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E6BBD7" w14:textId="77777777" w:rsidR="00896A8E" w:rsidRPr="000825EF" w:rsidRDefault="00896A8E" w:rsidP="00896A8E">
      <w:pPr>
        <w:tabs>
          <w:tab w:val="left" w:pos="2130"/>
          <w:tab w:val="right" w:pos="6416"/>
        </w:tabs>
        <w:jc w:val="center"/>
      </w:pPr>
      <w:r w:rsidRPr="000825EF">
        <w:rPr>
          <w:noProof/>
          <w:lang w:eastAsia="cs-CZ"/>
        </w:rPr>
        <w:drawing>
          <wp:anchor distT="0" distB="0" distL="114300" distR="114300" simplePos="0" relativeHeight="251658240" behindDoc="1" locked="0" layoutInCell="1" allowOverlap="1" wp14:anchorId="26E6BC5F" wp14:editId="26E6BC60">
            <wp:simplePos x="0" y="0"/>
            <wp:positionH relativeFrom="column">
              <wp:posOffset>3910330</wp:posOffset>
            </wp:positionH>
            <wp:positionV relativeFrom="paragraph">
              <wp:posOffset>-204470</wp:posOffset>
            </wp:positionV>
            <wp:extent cx="1905000" cy="1905000"/>
            <wp:effectExtent l="19050" t="0" r="0" b="0"/>
            <wp:wrapThrough wrapText="bothSides">
              <wp:wrapPolygon edited="0">
                <wp:start x="8208" y="0"/>
                <wp:lineTo x="6480" y="432"/>
                <wp:lineTo x="2376" y="2808"/>
                <wp:lineTo x="1512" y="4752"/>
                <wp:lineTo x="216" y="6912"/>
                <wp:lineTo x="-216" y="13824"/>
                <wp:lineTo x="1728" y="17712"/>
                <wp:lineTo x="5616" y="20736"/>
                <wp:lineTo x="6048" y="20736"/>
                <wp:lineTo x="7992" y="21384"/>
                <wp:lineTo x="8208" y="21384"/>
                <wp:lineTo x="13392" y="21384"/>
                <wp:lineTo x="13608" y="21384"/>
                <wp:lineTo x="15552" y="20736"/>
                <wp:lineTo x="15984" y="20736"/>
                <wp:lineTo x="19872" y="17496"/>
                <wp:lineTo x="19872" y="17280"/>
                <wp:lineTo x="21600" y="14040"/>
                <wp:lineTo x="21600" y="8424"/>
                <wp:lineTo x="21384" y="6912"/>
                <wp:lineTo x="20088" y="4752"/>
                <wp:lineTo x="19440" y="3024"/>
                <wp:lineTo x="15120" y="432"/>
                <wp:lineTo x="13392" y="0"/>
                <wp:lineTo x="8208" y="0"/>
              </wp:wrapPolygon>
            </wp:wrapThrough>
            <wp:docPr id="1" name="Obrázek 1" descr="https://centrumlupinek.cz/wp-content/uploads/2018/04/logo-lupinek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entrumlupinek.cz/wp-content/uploads/2018/04/logo-lupinek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anchor>
        </w:drawing>
      </w:r>
      <w:r w:rsidRPr="000825EF">
        <w:t xml:space="preserve">Měsíční </w:t>
      </w:r>
      <w:proofErr w:type="spellStart"/>
      <w:r w:rsidRPr="000825EF">
        <w:t>tématický</w:t>
      </w:r>
      <w:proofErr w:type="spellEnd"/>
      <w:r w:rsidRPr="000825EF">
        <w:t xml:space="preserve"> plán vycházející z PVP</w:t>
      </w:r>
    </w:p>
    <w:p w14:paraId="26E6BBD8" w14:textId="77777777" w:rsidR="00896A8E" w:rsidRPr="000825EF" w:rsidRDefault="00896A8E" w:rsidP="00896A8E">
      <w:pPr>
        <w:tabs>
          <w:tab w:val="left" w:pos="2130"/>
          <w:tab w:val="right" w:pos="6416"/>
        </w:tabs>
        <w:jc w:val="center"/>
      </w:pPr>
      <w:proofErr w:type="gramStart"/>
      <w:r w:rsidRPr="000825EF">
        <w:t>,,</w:t>
      </w:r>
      <w:proofErr w:type="gramEnd"/>
      <w:r w:rsidRPr="000825EF">
        <w:t>Letem světem se skřítkem Lupínkem‘‘</w:t>
      </w:r>
    </w:p>
    <w:p w14:paraId="26E6BBD9" w14:textId="157550DB" w:rsidR="00896A8E" w:rsidRPr="00896A8E" w:rsidRDefault="00896A8E" w:rsidP="00896A8E">
      <w:pPr>
        <w:tabs>
          <w:tab w:val="left" w:pos="2130"/>
          <w:tab w:val="right" w:pos="6416"/>
        </w:tabs>
        <w:jc w:val="center"/>
        <w:rPr>
          <w:b/>
        </w:rPr>
      </w:pPr>
      <w:r w:rsidRPr="00896A8E">
        <w:rPr>
          <w:b/>
        </w:rPr>
        <w:t xml:space="preserve">Měsíc </w:t>
      </w:r>
      <w:r w:rsidR="00C47217">
        <w:rPr>
          <w:b/>
        </w:rPr>
        <w:t>červen</w:t>
      </w:r>
    </w:p>
    <w:p w14:paraId="26E6BBDA" w14:textId="25168D4B" w:rsidR="00BC7E12" w:rsidRDefault="00C47217" w:rsidP="00BC7E12">
      <w:pPr>
        <w:autoSpaceDE w:val="0"/>
        <w:autoSpaceDN w:val="0"/>
        <w:adjustRightInd w:val="0"/>
        <w:spacing w:after="0" w:line="240" w:lineRule="auto"/>
        <w:jc w:val="center"/>
        <w:rPr>
          <w:rFonts w:ascii="Times New Roman" w:hAnsi="Times New Roman" w:cs="Times New Roman"/>
          <w:b/>
          <w:bCs/>
          <w:sz w:val="36"/>
          <w:szCs w:val="36"/>
        </w:rPr>
      </w:pPr>
      <w:r>
        <w:rPr>
          <w:b/>
          <w:bCs/>
          <w:sz w:val="36"/>
          <w:szCs w:val="36"/>
        </w:rPr>
        <w:t>Těšíme se na léto</w:t>
      </w:r>
      <w:r w:rsidR="00F262E6">
        <w:rPr>
          <w:b/>
          <w:bCs/>
          <w:sz w:val="36"/>
          <w:szCs w:val="36"/>
        </w:rPr>
        <w:t xml:space="preserve"> se skřítkem Lupínkem</w:t>
      </w:r>
    </w:p>
    <w:p w14:paraId="26E6BBDB" w14:textId="77777777" w:rsidR="00896A8E" w:rsidRDefault="00896A8E" w:rsidP="00896A8E">
      <w:pPr>
        <w:tabs>
          <w:tab w:val="left" w:pos="2130"/>
          <w:tab w:val="right" w:pos="6416"/>
        </w:tabs>
        <w:jc w:val="center"/>
        <w:rPr>
          <w:b/>
          <w:u w:val="single"/>
        </w:rPr>
      </w:pPr>
    </w:p>
    <w:p w14:paraId="26E6BBDC" w14:textId="77777777" w:rsidR="00896A8E" w:rsidRDefault="00896A8E" w:rsidP="00896A8E">
      <w:pPr>
        <w:tabs>
          <w:tab w:val="left" w:pos="2130"/>
          <w:tab w:val="right" w:pos="6416"/>
        </w:tabs>
        <w:jc w:val="center"/>
      </w:pPr>
      <w:r>
        <w:t>Týdenní témata:</w:t>
      </w:r>
    </w:p>
    <w:p w14:paraId="26E6BBDD" w14:textId="505BB067" w:rsidR="00896A8E" w:rsidRDefault="00F262E6" w:rsidP="008231DA">
      <w:pPr>
        <w:pStyle w:val="Odstavecseseznamem"/>
        <w:numPr>
          <w:ilvl w:val="0"/>
          <w:numId w:val="1"/>
        </w:numPr>
        <w:tabs>
          <w:tab w:val="left" w:pos="2130"/>
          <w:tab w:val="right" w:pos="6416"/>
        </w:tabs>
        <w:spacing w:line="360" w:lineRule="auto"/>
        <w:ind w:hanging="357"/>
        <w:jc w:val="both"/>
        <w:rPr>
          <w:b/>
        </w:rPr>
      </w:pPr>
      <w:r>
        <w:rPr>
          <w:b/>
        </w:rPr>
        <w:t>MD dětí</w:t>
      </w:r>
    </w:p>
    <w:p w14:paraId="77ED0CC9" w14:textId="6FFA0E78" w:rsidR="00D608A6" w:rsidRPr="004C3C11" w:rsidRDefault="004C3C11" w:rsidP="008231DA">
      <w:pPr>
        <w:pStyle w:val="Odstavecseseznamem"/>
        <w:numPr>
          <w:ilvl w:val="0"/>
          <w:numId w:val="29"/>
        </w:numPr>
        <w:shd w:val="clear" w:color="auto" w:fill="FFFFFF" w:themeFill="background1"/>
        <w:tabs>
          <w:tab w:val="left" w:pos="2130"/>
          <w:tab w:val="right" w:pos="6416"/>
        </w:tabs>
        <w:spacing w:line="360" w:lineRule="auto"/>
        <w:ind w:hanging="357"/>
        <w:jc w:val="both"/>
        <w:rPr>
          <w:rFonts w:asciiTheme="minorHAnsi" w:hAnsiTheme="minorHAnsi"/>
          <w:shd w:val="clear" w:color="auto" w:fill="F7F7F7"/>
        </w:rPr>
      </w:pPr>
      <w:r>
        <w:t>Se skřítkem Lupínkem si p</w:t>
      </w:r>
      <w:r w:rsidR="00F262E6" w:rsidRPr="004C3C11">
        <w:rPr>
          <w:rFonts w:asciiTheme="minorHAnsi" w:hAnsiTheme="minorHAnsi"/>
        </w:rPr>
        <w:t>ovíme si rozdíly mezi dětmi a dospělým</w:t>
      </w:r>
      <w:r>
        <w:t>i</w:t>
      </w:r>
    </w:p>
    <w:p w14:paraId="368A9C1B" w14:textId="6212DF96" w:rsidR="00F262E6" w:rsidRPr="004C3C11" w:rsidRDefault="00F262E6" w:rsidP="008231DA">
      <w:pPr>
        <w:pStyle w:val="Odstavecseseznamem"/>
        <w:numPr>
          <w:ilvl w:val="0"/>
          <w:numId w:val="29"/>
        </w:numPr>
        <w:shd w:val="clear" w:color="auto" w:fill="FFFFFF" w:themeFill="background1"/>
        <w:tabs>
          <w:tab w:val="left" w:pos="2130"/>
          <w:tab w:val="right" w:pos="6416"/>
        </w:tabs>
        <w:spacing w:line="360" w:lineRule="auto"/>
        <w:ind w:hanging="357"/>
        <w:jc w:val="both"/>
        <w:rPr>
          <w:rFonts w:asciiTheme="minorHAnsi" w:hAnsiTheme="minorHAnsi"/>
          <w:shd w:val="clear" w:color="auto" w:fill="F7F7F7"/>
        </w:rPr>
      </w:pPr>
      <w:r w:rsidRPr="004C3C11">
        <w:rPr>
          <w:rFonts w:asciiTheme="minorHAnsi" w:hAnsiTheme="minorHAnsi"/>
          <w:color w:val="212529"/>
          <w:shd w:val="clear" w:color="auto" w:fill="FFFFFF"/>
        </w:rPr>
        <w:t> </w:t>
      </w:r>
      <w:r w:rsidR="004C3C11" w:rsidRPr="004C3C11">
        <w:rPr>
          <w:color w:val="212529"/>
          <w:shd w:val="clear" w:color="auto" w:fill="FFFFFF"/>
        </w:rPr>
        <w:t>P</w:t>
      </w:r>
      <w:r w:rsidRPr="004C3C11">
        <w:rPr>
          <w:rFonts w:asciiTheme="minorHAnsi" w:hAnsiTheme="minorHAnsi"/>
          <w:color w:val="212529"/>
          <w:shd w:val="clear" w:color="auto" w:fill="FFFFFF"/>
        </w:rPr>
        <w:t>oví</w:t>
      </w:r>
      <w:r w:rsidR="004C3C11">
        <w:rPr>
          <w:color w:val="212529"/>
          <w:shd w:val="clear" w:color="auto" w:fill="FFFFFF"/>
        </w:rPr>
        <w:t>me si</w:t>
      </w:r>
      <w:r w:rsidRPr="004C3C11">
        <w:rPr>
          <w:rFonts w:asciiTheme="minorHAnsi" w:hAnsiTheme="minorHAnsi"/>
          <w:color w:val="212529"/>
          <w:shd w:val="clear" w:color="auto" w:fill="FFFFFF"/>
        </w:rPr>
        <w:t xml:space="preserve"> o kamarádech </w:t>
      </w:r>
      <w:r w:rsidR="004C3C11">
        <w:rPr>
          <w:color w:val="212529"/>
          <w:shd w:val="clear" w:color="auto" w:fill="FFFFFF"/>
        </w:rPr>
        <w:t>– co na sobě máme rádi</w:t>
      </w:r>
      <w:r w:rsidRPr="004C3C11">
        <w:rPr>
          <w:rFonts w:asciiTheme="minorHAnsi" w:hAnsiTheme="minorHAnsi"/>
          <w:color w:val="212529"/>
          <w:shd w:val="clear" w:color="auto" w:fill="FFFFFF"/>
        </w:rPr>
        <w:t>, prohl</w:t>
      </w:r>
      <w:r w:rsidR="004C3C11">
        <w:rPr>
          <w:color w:val="212529"/>
          <w:shd w:val="clear" w:color="auto" w:fill="FFFFFF"/>
        </w:rPr>
        <w:t xml:space="preserve">édneme si </w:t>
      </w:r>
      <w:r w:rsidRPr="004C3C11">
        <w:rPr>
          <w:rFonts w:asciiTheme="minorHAnsi" w:hAnsiTheme="minorHAnsi"/>
          <w:color w:val="212529"/>
          <w:shd w:val="clear" w:color="auto" w:fill="FFFFFF"/>
        </w:rPr>
        <w:t>společn</w:t>
      </w:r>
      <w:r w:rsidR="004C3C11">
        <w:rPr>
          <w:color w:val="212529"/>
          <w:shd w:val="clear" w:color="auto" w:fill="FFFFFF"/>
        </w:rPr>
        <w:t>é</w:t>
      </w:r>
      <w:r w:rsidRPr="004C3C11">
        <w:rPr>
          <w:rFonts w:asciiTheme="minorHAnsi" w:hAnsiTheme="minorHAnsi"/>
          <w:color w:val="212529"/>
          <w:shd w:val="clear" w:color="auto" w:fill="FFFFFF"/>
        </w:rPr>
        <w:t xml:space="preserve"> fot</w:t>
      </w:r>
      <w:r w:rsidR="004C3C11">
        <w:rPr>
          <w:color w:val="212529"/>
          <w:shd w:val="clear" w:color="auto" w:fill="FFFFFF"/>
        </w:rPr>
        <w:t>ky</w:t>
      </w:r>
    </w:p>
    <w:p w14:paraId="70CC605C" w14:textId="2EA915A9" w:rsidR="00F262E6" w:rsidRPr="004C3C11" w:rsidRDefault="00DF404B" w:rsidP="008231DA">
      <w:pPr>
        <w:pStyle w:val="Odstavecseseznamem"/>
        <w:numPr>
          <w:ilvl w:val="0"/>
          <w:numId w:val="29"/>
        </w:numPr>
        <w:shd w:val="clear" w:color="auto" w:fill="FFFFFF" w:themeFill="background1"/>
        <w:tabs>
          <w:tab w:val="left" w:pos="2130"/>
          <w:tab w:val="right" w:pos="6416"/>
        </w:tabs>
        <w:spacing w:line="360" w:lineRule="auto"/>
        <w:ind w:hanging="357"/>
        <w:jc w:val="both"/>
        <w:rPr>
          <w:rFonts w:asciiTheme="minorHAnsi" w:hAnsiTheme="minorHAnsi"/>
          <w:shd w:val="clear" w:color="auto" w:fill="F7F7F7"/>
        </w:rPr>
      </w:pPr>
      <w:hyperlink r:id="rId9" w:tgtFrame="_blank" w:tooltip="http://dum.rvp.cz/materialy/sport-2.html" w:history="1">
        <w:r w:rsidR="00F262E6" w:rsidRPr="004C3C11">
          <w:rPr>
            <w:rStyle w:val="Hypertextovodkaz"/>
            <w:rFonts w:asciiTheme="minorHAnsi" w:hAnsiTheme="minorHAnsi"/>
            <w:color w:val="auto"/>
            <w:u w:val="none"/>
            <w:bdr w:val="none" w:sz="0" w:space="0" w:color="auto" w:frame="1"/>
            <w:shd w:val="clear" w:color="auto" w:fill="FFFFFF"/>
          </w:rPr>
          <w:t>Sport</w:t>
        </w:r>
      </w:hyperlink>
      <w:r w:rsidR="00F262E6" w:rsidRPr="004C3C11">
        <w:rPr>
          <w:rFonts w:asciiTheme="minorHAnsi" w:hAnsiTheme="minorHAnsi"/>
          <w:shd w:val="clear" w:color="auto" w:fill="FFFFFF"/>
        </w:rPr>
        <w:t> </w:t>
      </w:r>
      <w:r w:rsidR="00F262E6" w:rsidRPr="004C3C11">
        <w:rPr>
          <w:rFonts w:asciiTheme="minorHAnsi" w:hAnsiTheme="minorHAnsi"/>
          <w:color w:val="212529"/>
          <w:shd w:val="clear" w:color="auto" w:fill="FFFFFF"/>
        </w:rPr>
        <w:t>- co rád</w:t>
      </w:r>
      <w:r w:rsidR="004C3C11">
        <w:rPr>
          <w:color w:val="212529"/>
          <w:shd w:val="clear" w:color="auto" w:fill="FFFFFF"/>
        </w:rPr>
        <w:t>i</w:t>
      </w:r>
      <w:r w:rsidR="00F262E6" w:rsidRPr="004C3C11">
        <w:rPr>
          <w:rFonts w:asciiTheme="minorHAnsi" w:hAnsiTheme="minorHAnsi"/>
          <w:color w:val="212529"/>
          <w:shd w:val="clear" w:color="auto" w:fill="FFFFFF"/>
        </w:rPr>
        <w:t xml:space="preserve"> dělám</w:t>
      </w:r>
      <w:r w:rsidR="004C3C11">
        <w:rPr>
          <w:color w:val="212529"/>
          <w:shd w:val="clear" w:color="auto" w:fill="FFFFFF"/>
        </w:rPr>
        <w:t>e, druhy sportu, sporty podle ročního období</w:t>
      </w:r>
    </w:p>
    <w:p w14:paraId="632E7617" w14:textId="77C911B3" w:rsidR="004C3C11" w:rsidRPr="008231DA" w:rsidRDefault="004C3C11" w:rsidP="008231DA">
      <w:pPr>
        <w:pStyle w:val="Odstavecseseznamem"/>
        <w:numPr>
          <w:ilvl w:val="0"/>
          <w:numId w:val="29"/>
        </w:numPr>
        <w:shd w:val="clear" w:color="auto" w:fill="FFFFFF" w:themeFill="background1"/>
        <w:tabs>
          <w:tab w:val="left" w:pos="2130"/>
          <w:tab w:val="right" w:pos="6416"/>
        </w:tabs>
        <w:spacing w:line="360" w:lineRule="auto"/>
        <w:ind w:left="1797" w:hanging="357"/>
        <w:jc w:val="both"/>
        <w:rPr>
          <w:shd w:val="clear" w:color="auto" w:fill="F7F7F7"/>
        </w:rPr>
      </w:pPr>
      <w:r w:rsidRPr="004C3C11">
        <w:rPr>
          <w:rFonts w:asciiTheme="minorHAnsi" w:hAnsiTheme="minorHAnsi"/>
          <w:color w:val="212529"/>
          <w:shd w:val="clear" w:color="auto" w:fill="FFFFFF"/>
        </w:rPr>
        <w:t>prohlížení encyklopedií a knih na tém</w:t>
      </w:r>
      <w:r>
        <w:rPr>
          <w:color w:val="212529"/>
          <w:shd w:val="clear" w:color="auto" w:fill="FFFFFF"/>
        </w:rPr>
        <w:t>a</w:t>
      </w:r>
      <w:r w:rsidRPr="004C3C11">
        <w:rPr>
          <w:rFonts w:asciiTheme="minorHAnsi" w:hAnsiTheme="minorHAnsi"/>
          <w:color w:val="212529"/>
          <w:shd w:val="clear" w:color="auto" w:fill="FFFFFF"/>
        </w:rPr>
        <w:t xml:space="preserve"> děti na celém světě - jiná pleť, postižení, </w:t>
      </w:r>
      <w:r>
        <w:rPr>
          <w:color w:val="212529"/>
          <w:shd w:val="clear" w:color="auto" w:fill="FFFFFF"/>
        </w:rPr>
        <w:t xml:space="preserve">všichni sdílíme jednu planetu, jedny hodnoty, </w:t>
      </w:r>
      <w:proofErr w:type="gramStart"/>
      <w:r>
        <w:rPr>
          <w:color w:val="212529"/>
          <w:shd w:val="clear" w:color="auto" w:fill="FFFFFF"/>
        </w:rPr>
        <w:t>rodina,..</w:t>
      </w:r>
      <w:proofErr w:type="gramEnd"/>
    </w:p>
    <w:p w14:paraId="77B8E8D9" w14:textId="62DF75AE" w:rsidR="008231DA" w:rsidRPr="008231DA" w:rsidRDefault="008231DA" w:rsidP="008231DA">
      <w:pPr>
        <w:pStyle w:val="Standard"/>
        <w:numPr>
          <w:ilvl w:val="0"/>
          <w:numId w:val="29"/>
        </w:numPr>
        <w:spacing w:line="360" w:lineRule="auto"/>
        <w:ind w:left="1797"/>
        <w:rPr>
          <w:rFonts w:asciiTheme="minorHAnsi" w:hAnsiTheme="minorHAnsi" w:cstheme="minorHAnsi"/>
          <w:sz w:val="28"/>
          <w:szCs w:val="28"/>
        </w:rPr>
      </w:pPr>
      <w:r w:rsidRPr="004C3C11">
        <w:rPr>
          <w:rFonts w:asciiTheme="minorHAnsi" w:hAnsiTheme="minorHAnsi" w:cstheme="minorHAnsi"/>
          <w:sz w:val="28"/>
          <w:szCs w:val="28"/>
        </w:rPr>
        <w:t xml:space="preserve">dopoledne plné sportovních a vědomostních disciplín, </w:t>
      </w:r>
      <w:proofErr w:type="gramStart"/>
      <w:r w:rsidRPr="004C3C11">
        <w:rPr>
          <w:rFonts w:asciiTheme="minorHAnsi" w:hAnsiTheme="minorHAnsi" w:cstheme="minorHAnsi"/>
          <w:sz w:val="28"/>
          <w:szCs w:val="28"/>
        </w:rPr>
        <w:t>které  prověří</w:t>
      </w:r>
      <w:proofErr w:type="gramEnd"/>
      <w:r w:rsidRPr="004C3C11">
        <w:rPr>
          <w:rFonts w:asciiTheme="minorHAnsi" w:hAnsiTheme="minorHAnsi" w:cstheme="minorHAnsi"/>
          <w:sz w:val="28"/>
          <w:szCs w:val="28"/>
        </w:rPr>
        <w:t xml:space="preserve"> naší fyzickou zdatnost a logické uvažování</w:t>
      </w:r>
    </w:p>
    <w:p w14:paraId="61A792BC" w14:textId="31B27ED6" w:rsidR="00F262E6" w:rsidRPr="008231DA" w:rsidRDefault="004C3C11" w:rsidP="008231DA">
      <w:pPr>
        <w:pStyle w:val="Standard"/>
        <w:numPr>
          <w:ilvl w:val="0"/>
          <w:numId w:val="29"/>
        </w:numPr>
        <w:spacing w:line="360" w:lineRule="auto"/>
        <w:ind w:left="1797"/>
        <w:rPr>
          <w:rFonts w:asciiTheme="minorHAnsi" w:hAnsiTheme="minorHAnsi" w:cstheme="minorHAnsi"/>
          <w:sz w:val="28"/>
          <w:szCs w:val="28"/>
          <w:lang w:val="cs-CZ"/>
        </w:rPr>
      </w:pPr>
      <w:r w:rsidRPr="008231DA">
        <w:rPr>
          <w:rFonts w:asciiTheme="minorHAnsi" w:hAnsiTheme="minorHAnsi" w:cstheme="minorHAnsi"/>
          <w:sz w:val="28"/>
          <w:szCs w:val="28"/>
          <w:lang w:val="cs-CZ"/>
        </w:rPr>
        <w:t xml:space="preserve">Skřítek Lupínek nám pomůže </w:t>
      </w:r>
      <w:r w:rsidR="00F262E6" w:rsidRPr="008231DA">
        <w:rPr>
          <w:rFonts w:asciiTheme="minorHAnsi" w:hAnsiTheme="minorHAnsi" w:cstheme="minorHAnsi"/>
          <w:sz w:val="28"/>
          <w:szCs w:val="28"/>
          <w:lang w:val="cs-CZ"/>
        </w:rPr>
        <w:t xml:space="preserve">pochopit a přijmout pravidla "fair play" soutěžení, upevnění pocitu týmového </w:t>
      </w:r>
      <w:proofErr w:type="gramStart"/>
      <w:r w:rsidR="00F262E6" w:rsidRPr="008231DA">
        <w:rPr>
          <w:rFonts w:asciiTheme="minorHAnsi" w:hAnsiTheme="minorHAnsi" w:cstheme="minorHAnsi"/>
          <w:sz w:val="28"/>
          <w:szCs w:val="28"/>
          <w:lang w:val="cs-CZ"/>
        </w:rPr>
        <w:t>ducha  (</w:t>
      </w:r>
      <w:proofErr w:type="gramEnd"/>
      <w:r w:rsidR="00F262E6" w:rsidRPr="008231DA">
        <w:rPr>
          <w:rFonts w:asciiTheme="minorHAnsi" w:hAnsiTheme="minorHAnsi" w:cstheme="minorHAnsi"/>
          <w:sz w:val="28"/>
          <w:szCs w:val="28"/>
          <w:lang w:val="cs-CZ"/>
        </w:rPr>
        <w:t xml:space="preserve"> fandíme si navzájem) , důvěry v kolektiv a radosti z pohybu.</w:t>
      </w:r>
    </w:p>
    <w:p w14:paraId="27B89D6D" w14:textId="671C91AF" w:rsidR="008231DA" w:rsidRDefault="008231DA" w:rsidP="008231DA">
      <w:pPr>
        <w:pStyle w:val="Standard"/>
        <w:numPr>
          <w:ilvl w:val="0"/>
          <w:numId w:val="29"/>
        </w:numPr>
        <w:spacing w:line="360" w:lineRule="auto"/>
        <w:ind w:left="1797"/>
        <w:rPr>
          <w:rFonts w:asciiTheme="minorHAnsi" w:hAnsiTheme="minorHAnsi" w:cstheme="minorHAnsi"/>
          <w:sz w:val="28"/>
          <w:szCs w:val="28"/>
          <w:lang w:val="cs-CZ"/>
        </w:rPr>
      </w:pPr>
      <w:r w:rsidRPr="008231DA">
        <w:rPr>
          <w:rFonts w:asciiTheme="minorHAnsi" w:hAnsiTheme="minorHAnsi" w:cstheme="minorHAnsi"/>
          <w:sz w:val="28"/>
          <w:szCs w:val="28"/>
          <w:lang w:val="cs-CZ"/>
        </w:rPr>
        <w:t xml:space="preserve">Hra poklad skřítka Lupínka </w:t>
      </w:r>
      <w:r w:rsidR="009671E1">
        <w:rPr>
          <w:rFonts w:asciiTheme="minorHAnsi" w:hAnsiTheme="minorHAnsi" w:cstheme="minorHAnsi"/>
          <w:sz w:val="28"/>
          <w:szCs w:val="28"/>
          <w:lang w:val="cs-CZ"/>
        </w:rPr>
        <w:t>(Příloha 1)</w:t>
      </w:r>
    </w:p>
    <w:p w14:paraId="4E0DC762" w14:textId="3406E955" w:rsidR="00C538B0" w:rsidRPr="008231DA" w:rsidRDefault="00C538B0" w:rsidP="008231DA">
      <w:pPr>
        <w:pStyle w:val="Standard"/>
        <w:numPr>
          <w:ilvl w:val="0"/>
          <w:numId w:val="29"/>
        </w:numPr>
        <w:spacing w:line="360" w:lineRule="auto"/>
        <w:ind w:left="1797"/>
        <w:rPr>
          <w:rFonts w:asciiTheme="minorHAnsi" w:hAnsiTheme="minorHAnsi" w:cstheme="minorHAnsi"/>
          <w:sz w:val="28"/>
          <w:szCs w:val="28"/>
          <w:lang w:val="cs-CZ"/>
        </w:rPr>
      </w:pPr>
      <w:r>
        <w:rPr>
          <w:rFonts w:asciiTheme="minorHAnsi" w:hAnsiTheme="minorHAnsi" w:cstheme="minorHAnsi"/>
          <w:sz w:val="28"/>
          <w:szCs w:val="28"/>
          <w:lang w:val="cs-CZ"/>
        </w:rPr>
        <w:t>Písnička s doprovodem piana (Příloha 2)</w:t>
      </w:r>
    </w:p>
    <w:p w14:paraId="6B19CD47" w14:textId="6085B8C1" w:rsidR="00F82C65" w:rsidRPr="00253646" w:rsidRDefault="00F82C65" w:rsidP="00253646">
      <w:pPr>
        <w:tabs>
          <w:tab w:val="left" w:pos="1530"/>
        </w:tabs>
        <w:spacing w:line="240" w:lineRule="auto"/>
        <w:jc w:val="both"/>
        <w:rPr>
          <w:rFonts w:asciiTheme="minorHAnsi" w:hAnsiTheme="minorHAnsi"/>
        </w:rPr>
      </w:pPr>
    </w:p>
    <w:p w14:paraId="720785AB" w14:textId="6CD42765" w:rsidR="001A409C" w:rsidRDefault="000932E3" w:rsidP="001A409C">
      <w:pPr>
        <w:pStyle w:val="Odstavecseseznamem1"/>
        <w:numPr>
          <w:ilvl w:val="0"/>
          <w:numId w:val="1"/>
        </w:numPr>
        <w:spacing w:line="276" w:lineRule="auto"/>
        <w:rPr>
          <w:rFonts w:asciiTheme="minorHAnsi" w:hAnsiTheme="minorHAnsi" w:cstheme="minorHAnsi"/>
          <w:b/>
          <w:bCs/>
          <w:sz w:val="28"/>
          <w:szCs w:val="28"/>
        </w:rPr>
      </w:pPr>
      <w:r>
        <w:rPr>
          <w:rFonts w:asciiTheme="minorHAnsi" w:hAnsiTheme="minorHAnsi" w:cstheme="minorHAnsi"/>
          <w:b/>
          <w:bCs/>
          <w:sz w:val="28"/>
          <w:szCs w:val="28"/>
        </w:rPr>
        <w:t>Příroda kolem nás</w:t>
      </w:r>
    </w:p>
    <w:p w14:paraId="6CA7FA57" w14:textId="5311D7B9" w:rsidR="000932E3" w:rsidRDefault="000932E3" w:rsidP="00DF404B">
      <w:pPr>
        <w:pStyle w:val="Standard"/>
        <w:numPr>
          <w:ilvl w:val="0"/>
          <w:numId w:val="29"/>
        </w:numPr>
        <w:spacing w:line="360" w:lineRule="auto"/>
        <w:rPr>
          <w:rFonts w:asciiTheme="minorHAnsi" w:hAnsiTheme="minorHAnsi" w:cstheme="minorHAnsi"/>
          <w:sz w:val="28"/>
          <w:szCs w:val="28"/>
          <w:lang w:val="cs-CZ"/>
        </w:rPr>
      </w:pPr>
      <w:r w:rsidRPr="000932E3">
        <w:rPr>
          <w:rFonts w:asciiTheme="minorHAnsi" w:hAnsiTheme="minorHAnsi" w:cstheme="minorHAnsi"/>
          <w:sz w:val="28"/>
          <w:szCs w:val="28"/>
          <w:lang w:val="cs-CZ"/>
        </w:rPr>
        <w:t xml:space="preserve">Se skřítkem </w:t>
      </w:r>
      <w:r>
        <w:rPr>
          <w:rFonts w:asciiTheme="minorHAnsi" w:hAnsiTheme="minorHAnsi" w:cstheme="minorHAnsi"/>
          <w:sz w:val="28"/>
          <w:szCs w:val="28"/>
          <w:lang w:val="cs-CZ"/>
        </w:rPr>
        <w:t>L</w:t>
      </w:r>
      <w:r w:rsidRPr="000932E3">
        <w:rPr>
          <w:rFonts w:asciiTheme="minorHAnsi" w:hAnsiTheme="minorHAnsi" w:cstheme="minorHAnsi"/>
          <w:sz w:val="28"/>
          <w:szCs w:val="28"/>
          <w:lang w:val="cs-CZ"/>
        </w:rPr>
        <w:t xml:space="preserve">upínkem si budeme vyprávět </w:t>
      </w:r>
      <w:r w:rsidR="00C538B0" w:rsidRPr="000932E3">
        <w:rPr>
          <w:rFonts w:asciiTheme="minorHAnsi" w:hAnsiTheme="minorHAnsi" w:cstheme="minorHAnsi"/>
          <w:sz w:val="28"/>
          <w:szCs w:val="28"/>
          <w:lang w:val="cs-CZ"/>
        </w:rPr>
        <w:t xml:space="preserve">o přírodě </w:t>
      </w:r>
      <w:r>
        <w:rPr>
          <w:rFonts w:asciiTheme="minorHAnsi" w:hAnsiTheme="minorHAnsi" w:cstheme="minorHAnsi"/>
          <w:sz w:val="28"/>
          <w:szCs w:val="28"/>
          <w:lang w:val="cs-CZ"/>
        </w:rPr>
        <w:t>a udržitelném životním způsobu života</w:t>
      </w:r>
    </w:p>
    <w:p w14:paraId="617EFF91" w14:textId="4E5BEA34" w:rsidR="00C538B0" w:rsidRPr="000932E3" w:rsidRDefault="00C538B0" w:rsidP="00DF404B">
      <w:pPr>
        <w:pStyle w:val="Standard"/>
        <w:numPr>
          <w:ilvl w:val="0"/>
          <w:numId w:val="29"/>
        </w:numPr>
        <w:spacing w:line="360" w:lineRule="auto"/>
        <w:rPr>
          <w:rFonts w:asciiTheme="minorHAnsi" w:hAnsiTheme="minorHAnsi" w:cstheme="minorHAnsi"/>
          <w:sz w:val="28"/>
          <w:szCs w:val="28"/>
          <w:lang w:val="cs-CZ"/>
        </w:rPr>
      </w:pPr>
      <w:r w:rsidRPr="000932E3">
        <w:rPr>
          <w:rFonts w:asciiTheme="minorHAnsi" w:hAnsiTheme="minorHAnsi" w:cstheme="minorHAnsi"/>
          <w:sz w:val="28"/>
          <w:szCs w:val="28"/>
          <w:lang w:val="cs-CZ"/>
        </w:rPr>
        <w:lastRenderedPageBreak/>
        <w:t>enviromentální výchov</w:t>
      </w:r>
      <w:r w:rsidR="000932E3">
        <w:rPr>
          <w:rFonts w:asciiTheme="minorHAnsi" w:hAnsiTheme="minorHAnsi" w:cstheme="minorHAnsi"/>
          <w:sz w:val="28"/>
          <w:szCs w:val="28"/>
          <w:lang w:val="cs-CZ"/>
        </w:rPr>
        <w:t xml:space="preserve">a </w:t>
      </w:r>
      <w:proofErr w:type="gramStart"/>
      <w:r w:rsidR="000932E3">
        <w:rPr>
          <w:rFonts w:asciiTheme="minorHAnsi" w:hAnsiTheme="minorHAnsi" w:cstheme="minorHAnsi"/>
          <w:sz w:val="28"/>
          <w:szCs w:val="28"/>
          <w:lang w:val="cs-CZ"/>
        </w:rPr>
        <w:t xml:space="preserve">- </w:t>
      </w:r>
      <w:r w:rsidRPr="000932E3">
        <w:rPr>
          <w:rFonts w:asciiTheme="minorHAnsi" w:hAnsiTheme="minorHAnsi" w:cstheme="minorHAnsi"/>
          <w:sz w:val="28"/>
          <w:szCs w:val="28"/>
          <w:lang w:val="cs-CZ"/>
        </w:rPr>
        <w:t xml:space="preserve"> povídáme</w:t>
      </w:r>
      <w:proofErr w:type="gramEnd"/>
      <w:r w:rsidRPr="000932E3">
        <w:rPr>
          <w:rFonts w:asciiTheme="minorHAnsi" w:hAnsiTheme="minorHAnsi" w:cstheme="minorHAnsi"/>
          <w:sz w:val="28"/>
          <w:szCs w:val="28"/>
          <w:lang w:val="cs-CZ"/>
        </w:rPr>
        <w:t xml:space="preserve"> si jak se máme chovat k přírodě kolem nás, jak je důležité starat se o harmonii v přírodě, uznávat respekt k životu v jakékoliv formě, dod</w:t>
      </w:r>
      <w:r w:rsidR="000932E3">
        <w:rPr>
          <w:rFonts w:asciiTheme="minorHAnsi" w:hAnsiTheme="minorHAnsi" w:cstheme="minorHAnsi"/>
          <w:sz w:val="28"/>
          <w:szCs w:val="28"/>
          <w:lang w:val="cs-CZ"/>
        </w:rPr>
        <w:t>r</w:t>
      </w:r>
      <w:r w:rsidRPr="000932E3">
        <w:rPr>
          <w:rFonts w:asciiTheme="minorHAnsi" w:hAnsiTheme="minorHAnsi" w:cstheme="minorHAnsi"/>
          <w:sz w:val="28"/>
          <w:szCs w:val="28"/>
          <w:lang w:val="cs-CZ"/>
        </w:rPr>
        <w:t>žovat pravidla chování a zákonů přírody</w:t>
      </w:r>
    </w:p>
    <w:p w14:paraId="601F4EAA" w14:textId="7D43CDE0" w:rsidR="00C538B0" w:rsidRDefault="000932E3" w:rsidP="00DF404B">
      <w:pPr>
        <w:pStyle w:val="Standard"/>
        <w:numPr>
          <w:ilvl w:val="0"/>
          <w:numId w:val="29"/>
        </w:numPr>
        <w:spacing w:line="360" w:lineRule="auto"/>
        <w:rPr>
          <w:rFonts w:asciiTheme="minorHAnsi" w:hAnsiTheme="minorHAnsi" w:cstheme="minorHAnsi"/>
          <w:sz w:val="28"/>
          <w:szCs w:val="28"/>
          <w:lang w:val="cs-CZ"/>
        </w:rPr>
      </w:pPr>
      <w:r>
        <w:rPr>
          <w:rFonts w:asciiTheme="minorHAnsi" w:hAnsiTheme="minorHAnsi" w:cstheme="minorHAnsi"/>
          <w:sz w:val="28"/>
          <w:szCs w:val="28"/>
          <w:lang w:val="cs-CZ"/>
        </w:rPr>
        <w:t xml:space="preserve">Se skřítkem Lupínkem </w:t>
      </w:r>
      <w:r w:rsidR="00C538B0" w:rsidRPr="000932E3">
        <w:rPr>
          <w:rFonts w:asciiTheme="minorHAnsi" w:hAnsiTheme="minorHAnsi" w:cstheme="minorHAnsi"/>
          <w:sz w:val="28"/>
          <w:szCs w:val="28"/>
          <w:lang w:val="cs-CZ"/>
        </w:rPr>
        <w:t>třídíme odpad</w:t>
      </w:r>
      <w:r>
        <w:rPr>
          <w:rFonts w:asciiTheme="minorHAnsi" w:hAnsiTheme="minorHAnsi" w:cstheme="minorHAnsi"/>
          <w:sz w:val="28"/>
          <w:szCs w:val="28"/>
          <w:lang w:val="cs-CZ"/>
        </w:rPr>
        <w:t xml:space="preserve"> – co do které popelnice, procvičíme barvy, vyrobíme si z krabice popelnice a s dětmi třídíme</w:t>
      </w:r>
    </w:p>
    <w:p w14:paraId="2D3DFD8B" w14:textId="21F83A90" w:rsidR="000932E3" w:rsidRDefault="000932E3" w:rsidP="00DF404B">
      <w:pPr>
        <w:pStyle w:val="Standard"/>
        <w:numPr>
          <w:ilvl w:val="0"/>
          <w:numId w:val="29"/>
        </w:numPr>
        <w:spacing w:line="360" w:lineRule="auto"/>
        <w:rPr>
          <w:rFonts w:asciiTheme="minorHAnsi" w:hAnsiTheme="minorHAnsi" w:cstheme="minorHAnsi"/>
          <w:sz w:val="28"/>
          <w:szCs w:val="28"/>
          <w:lang w:val="cs-CZ"/>
        </w:rPr>
      </w:pPr>
      <w:r>
        <w:rPr>
          <w:rFonts w:asciiTheme="minorHAnsi" w:hAnsiTheme="minorHAnsi" w:cstheme="minorHAnsi"/>
          <w:sz w:val="28"/>
          <w:szCs w:val="28"/>
          <w:lang w:val="cs-CZ"/>
        </w:rPr>
        <w:t xml:space="preserve">Kam patří odpadky? </w:t>
      </w:r>
    </w:p>
    <w:p w14:paraId="4AEB7D4E" w14:textId="6E8DC19A" w:rsidR="000932E3" w:rsidRDefault="000932E3" w:rsidP="00DF404B">
      <w:pPr>
        <w:pStyle w:val="Standard"/>
        <w:numPr>
          <w:ilvl w:val="0"/>
          <w:numId w:val="29"/>
        </w:numPr>
        <w:spacing w:line="360" w:lineRule="auto"/>
        <w:rPr>
          <w:rFonts w:asciiTheme="minorHAnsi" w:hAnsiTheme="minorHAnsi" w:cstheme="minorHAnsi"/>
          <w:sz w:val="28"/>
          <w:szCs w:val="28"/>
          <w:lang w:val="cs-CZ"/>
        </w:rPr>
      </w:pPr>
      <w:r>
        <w:rPr>
          <w:rFonts w:asciiTheme="minorHAnsi" w:hAnsiTheme="minorHAnsi" w:cstheme="minorHAnsi"/>
          <w:sz w:val="28"/>
          <w:szCs w:val="28"/>
          <w:lang w:val="cs-CZ"/>
        </w:rPr>
        <w:t xml:space="preserve">Proč je důležité čisté ovzduší? </w:t>
      </w:r>
    </w:p>
    <w:p w14:paraId="0D4CA329" w14:textId="40FC56BE" w:rsidR="00C0358D" w:rsidRDefault="00C0358D" w:rsidP="00DF404B">
      <w:pPr>
        <w:pStyle w:val="Standard"/>
        <w:numPr>
          <w:ilvl w:val="0"/>
          <w:numId w:val="29"/>
        </w:numPr>
        <w:spacing w:line="360" w:lineRule="auto"/>
        <w:rPr>
          <w:rFonts w:asciiTheme="minorHAnsi" w:hAnsiTheme="minorHAnsi" w:cstheme="minorHAnsi"/>
          <w:sz w:val="28"/>
          <w:szCs w:val="28"/>
          <w:lang w:val="cs-CZ"/>
        </w:rPr>
      </w:pPr>
      <w:r>
        <w:rPr>
          <w:rFonts w:asciiTheme="minorHAnsi" w:hAnsiTheme="minorHAnsi" w:cstheme="minorHAnsi"/>
          <w:sz w:val="28"/>
          <w:szCs w:val="28"/>
          <w:lang w:val="cs-CZ"/>
        </w:rPr>
        <w:t>Podpora smyslových prožitků – vyrazíme s dětmi na procházku do lesa, stavíme z různých materiálů domečky pro skřítky, se zavázanýma očima posloucháme zvuky přírody</w:t>
      </w:r>
      <w:r w:rsidR="002D792B">
        <w:rPr>
          <w:rFonts w:asciiTheme="minorHAnsi" w:hAnsiTheme="minorHAnsi" w:cstheme="minorHAnsi"/>
          <w:sz w:val="28"/>
          <w:szCs w:val="28"/>
          <w:lang w:val="cs-CZ"/>
        </w:rPr>
        <w:t>, život pod kameny</w:t>
      </w:r>
    </w:p>
    <w:p w14:paraId="2E3E9E9C" w14:textId="645FA2EA" w:rsidR="00C0358D" w:rsidRDefault="00C0358D" w:rsidP="00DF404B">
      <w:pPr>
        <w:pStyle w:val="Standard"/>
        <w:numPr>
          <w:ilvl w:val="0"/>
          <w:numId w:val="29"/>
        </w:numPr>
        <w:spacing w:line="360" w:lineRule="auto"/>
        <w:rPr>
          <w:rFonts w:asciiTheme="minorHAnsi" w:hAnsiTheme="minorHAnsi" w:cstheme="minorHAnsi"/>
          <w:sz w:val="28"/>
          <w:szCs w:val="28"/>
          <w:lang w:val="cs-CZ"/>
        </w:rPr>
      </w:pPr>
      <w:r>
        <w:rPr>
          <w:rFonts w:asciiTheme="minorHAnsi" w:hAnsiTheme="minorHAnsi" w:cstheme="minorHAnsi"/>
          <w:sz w:val="28"/>
          <w:szCs w:val="28"/>
          <w:lang w:val="cs-CZ"/>
        </w:rPr>
        <w:t xml:space="preserve">Z přírodních materiálů vyrobíme obrázek – Čím je pro nás příroda? </w:t>
      </w:r>
    </w:p>
    <w:p w14:paraId="43F9D3FC" w14:textId="409A4DD4" w:rsidR="00C0358D" w:rsidRDefault="00C0358D" w:rsidP="00DF404B">
      <w:pPr>
        <w:pStyle w:val="Standard"/>
        <w:numPr>
          <w:ilvl w:val="0"/>
          <w:numId w:val="29"/>
        </w:numPr>
        <w:spacing w:line="360" w:lineRule="auto"/>
        <w:rPr>
          <w:rFonts w:asciiTheme="minorHAnsi" w:hAnsiTheme="minorHAnsi" w:cstheme="minorHAnsi"/>
          <w:sz w:val="28"/>
          <w:szCs w:val="28"/>
          <w:lang w:val="cs-CZ"/>
        </w:rPr>
      </w:pPr>
      <w:r>
        <w:rPr>
          <w:rFonts w:asciiTheme="minorHAnsi" w:hAnsiTheme="minorHAnsi" w:cstheme="minorHAnsi"/>
          <w:sz w:val="28"/>
          <w:szCs w:val="28"/>
          <w:lang w:val="cs-CZ"/>
        </w:rPr>
        <w:t xml:space="preserve">S dětmi vyrobíme zvukové pexeso – do krabiček (např. od </w:t>
      </w:r>
      <w:proofErr w:type="spellStart"/>
      <w:r>
        <w:rPr>
          <w:rFonts w:asciiTheme="minorHAnsi" w:hAnsiTheme="minorHAnsi" w:cstheme="minorHAnsi"/>
          <w:sz w:val="28"/>
          <w:szCs w:val="28"/>
          <w:lang w:val="cs-CZ"/>
        </w:rPr>
        <w:t>kinder</w:t>
      </w:r>
      <w:proofErr w:type="spellEnd"/>
      <w:r>
        <w:rPr>
          <w:rFonts w:asciiTheme="minorHAnsi" w:hAnsiTheme="minorHAnsi" w:cstheme="minorHAnsi"/>
          <w:sz w:val="28"/>
          <w:szCs w:val="28"/>
          <w:lang w:val="cs-CZ"/>
        </w:rPr>
        <w:t xml:space="preserve"> vajíček) děti ukryjí různé přírodniny po 2 ks a pak ve skupině posloucháme a hledáme stejné zvuky – rozvoj sluchového vnímání</w:t>
      </w:r>
    </w:p>
    <w:p w14:paraId="2E7DB943" w14:textId="15784B78" w:rsidR="00C0358D" w:rsidRDefault="00C0358D" w:rsidP="00DF404B">
      <w:pPr>
        <w:pStyle w:val="Standard"/>
        <w:numPr>
          <w:ilvl w:val="0"/>
          <w:numId w:val="29"/>
        </w:numPr>
        <w:spacing w:line="360" w:lineRule="auto"/>
        <w:rPr>
          <w:rFonts w:asciiTheme="minorHAnsi" w:hAnsiTheme="minorHAnsi" w:cstheme="minorHAnsi"/>
          <w:sz w:val="28"/>
          <w:szCs w:val="28"/>
          <w:lang w:val="cs-CZ"/>
        </w:rPr>
      </w:pPr>
      <w:r>
        <w:rPr>
          <w:rFonts w:asciiTheme="minorHAnsi" w:hAnsiTheme="minorHAnsi" w:cstheme="minorHAnsi"/>
          <w:sz w:val="28"/>
          <w:szCs w:val="28"/>
          <w:lang w:val="cs-CZ"/>
        </w:rPr>
        <w:t>Píseň Chválím tě země má (Svěrák, Uhlíř), zvuky přírody</w:t>
      </w:r>
    </w:p>
    <w:p w14:paraId="59AD27D3" w14:textId="1F8F2A8A" w:rsidR="00C0358D" w:rsidRDefault="00C0358D" w:rsidP="00DF404B">
      <w:pPr>
        <w:pStyle w:val="Standard"/>
        <w:numPr>
          <w:ilvl w:val="0"/>
          <w:numId w:val="29"/>
        </w:numPr>
        <w:spacing w:line="360" w:lineRule="auto"/>
        <w:rPr>
          <w:rFonts w:asciiTheme="minorHAnsi" w:hAnsiTheme="minorHAnsi" w:cstheme="minorHAnsi"/>
          <w:sz w:val="28"/>
          <w:szCs w:val="28"/>
          <w:lang w:val="cs-CZ"/>
        </w:rPr>
      </w:pPr>
      <w:r>
        <w:rPr>
          <w:rFonts w:asciiTheme="minorHAnsi" w:hAnsiTheme="minorHAnsi" w:cstheme="minorHAnsi"/>
          <w:sz w:val="28"/>
          <w:szCs w:val="28"/>
          <w:lang w:val="cs-CZ"/>
        </w:rPr>
        <w:t>Čteme si s </w:t>
      </w:r>
      <w:proofErr w:type="spellStart"/>
      <w:proofErr w:type="gramStart"/>
      <w:r>
        <w:rPr>
          <w:rFonts w:asciiTheme="minorHAnsi" w:hAnsiTheme="minorHAnsi" w:cstheme="minorHAnsi"/>
          <w:sz w:val="28"/>
          <w:szCs w:val="28"/>
          <w:lang w:val="cs-CZ"/>
        </w:rPr>
        <w:t>Lupínnkem</w:t>
      </w:r>
      <w:proofErr w:type="spellEnd"/>
      <w:r>
        <w:rPr>
          <w:rFonts w:asciiTheme="minorHAnsi" w:hAnsiTheme="minorHAnsi" w:cstheme="minorHAnsi"/>
          <w:sz w:val="28"/>
          <w:szCs w:val="28"/>
          <w:lang w:val="cs-CZ"/>
        </w:rPr>
        <w:t xml:space="preserve"> - Ferda</w:t>
      </w:r>
      <w:proofErr w:type="gramEnd"/>
      <w:r>
        <w:rPr>
          <w:rFonts w:asciiTheme="minorHAnsi" w:hAnsiTheme="minorHAnsi" w:cstheme="minorHAnsi"/>
          <w:sz w:val="28"/>
          <w:szCs w:val="28"/>
          <w:lang w:val="cs-CZ"/>
        </w:rPr>
        <w:t xml:space="preserve"> Mravenec</w:t>
      </w:r>
    </w:p>
    <w:p w14:paraId="525FA8B4" w14:textId="77777777" w:rsidR="00DF404B" w:rsidRPr="00DF404B" w:rsidRDefault="00DF404B" w:rsidP="00DF404B">
      <w:pPr>
        <w:pStyle w:val="Standard"/>
        <w:numPr>
          <w:ilvl w:val="0"/>
          <w:numId w:val="29"/>
        </w:numPr>
        <w:spacing w:line="360" w:lineRule="auto"/>
        <w:rPr>
          <w:rFonts w:asciiTheme="minorHAnsi" w:hAnsiTheme="minorHAnsi" w:cstheme="minorHAnsi"/>
          <w:sz w:val="28"/>
          <w:szCs w:val="28"/>
          <w:lang w:val="cs-CZ"/>
        </w:rPr>
      </w:pPr>
    </w:p>
    <w:p w14:paraId="7D36FF48" w14:textId="08B227B9" w:rsidR="00C538B0" w:rsidRPr="00DF404B" w:rsidRDefault="00C0358D" w:rsidP="00DF404B">
      <w:pPr>
        <w:pStyle w:val="Standard"/>
        <w:numPr>
          <w:ilvl w:val="0"/>
          <w:numId w:val="1"/>
        </w:numPr>
        <w:spacing w:line="360" w:lineRule="auto"/>
        <w:rPr>
          <w:rFonts w:asciiTheme="minorHAnsi" w:hAnsiTheme="minorHAnsi" w:cstheme="minorHAnsi"/>
          <w:b/>
          <w:bCs/>
          <w:sz w:val="28"/>
          <w:szCs w:val="28"/>
          <w:lang w:val="cs-CZ"/>
        </w:rPr>
      </w:pPr>
      <w:r w:rsidRPr="00C0358D">
        <w:rPr>
          <w:rFonts w:asciiTheme="minorHAnsi" w:hAnsiTheme="minorHAnsi" w:cstheme="minorHAnsi"/>
          <w:b/>
          <w:bCs/>
          <w:sz w:val="28"/>
          <w:szCs w:val="28"/>
          <w:lang w:val="cs-CZ"/>
        </w:rPr>
        <w:t>Máme rádi zvířata, protože jsou…</w:t>
      </w:r>
    </w:p>
    <w:p w14:paraId="41EC6E2F" w14:textId="77777777" w:rsidR="00C538B0" w:rsidRPr="00C0358D" w:rsidRDefault="00C538B0" w:rsidP="00DF404B">
      <w:pPr>
        <w:pStyle w:val="Standard"/>
        <w:spacing w:line="360" w:lineRule="auto"/>
        <w:ind w:left="1426"/>
        <w:rPr>
          <w:rFonts w:asciiTheme="minorHAnsi" w:hAnsiTheme="minorHAnsi" w:cstheme="minorHAnsi"/>
          <w:b/>
          <w:sz w:val="28"/>
          <w:szCs w:val="28"/>
          <w:u w:val="single"/>
          <w:lang w:val="cs-CZ"/>
        </w:rPr>
      </w:pPr>
      <w:r w:rsidRPr="00C0358D">
        <w:rPr>
          <w:rFonts w:asciiTheme="minorHAnsi" w:hAnsiTheme="minorHAnsi" w:cstheme="minorHAnsi"/>
          <w:b/>
          <w:sz w:val="28"/>
          <w:szCs w:val="28"/>
          <w:u w:val="single"/>
          <w:lang w:val="cs-CZ"/>
        </w:rPr>
        <w:t>V savaně i na poušti (savci)</w:t>
      </w:r>
    </w:p>
    <w:p w14:paraId="264BD2D3" w14:textId="596C4B78" w:rsidR="00C538B0" w:rsidRPr="000932E3" w:rsidRDefault="00C538B0" w:rsidP="00DF404B">
      <w:pPr>
        <w:pStyle w:val="Standard"/>
        <w:numPr>
          <w:ilvl w:val="0"/>
          <w:numId w:val="29"/>
        </w:numPr>
        <w:spacing w:line="360" w:lineRule="auto"/>
        <w:rPr>
          <w:rFonts w:asciiTheme="minorHAnsi" w:hAnsiTheme="minorHAnsi" w:cstheme="minorHAnsi"/>
          <w:sz w:val="28"/>
          <w:szCs w:val="28"/>
          <w:lang w:val="cs-CZ"/>
        </w:rPr>
      </w:pPr>
      <w:r w:rsidRPr="000932E3">
        <w:rPr>
          <w:rFonts w:asciiTheme="minorHAnsi" w:hAnsiTheme="minorHAnsi" w:cstheme="minorHAnsi"/>
          <w:sz w:val="28"/>
          <w:szCs w:val="28"/>
          <w:lang w:val="cs-CZ"/>
        </w:rPr>
        <w:t>soustředíme se na čtyřnohá zvířátka, která žijí v exotických krajinách</w:t>
      </w:r>
    </w:p>
    <w:p w14:paraId="45E3A2A6" w14:textId="23EEC22C" w:rsidR="00C538B0" w:rsidRDefault="00C538B0" w:rsidP="00DF404B">
      <w:pPr>
        <w:pStyle w:val="Standard"/>
        <w:numPr>
          <w:ilvl w:val="0"/>
          <w:numId w:val="29"/>
        </w:numPr>
        <w:spacing w:line="360" w:lineRule="auto"/>
        <w:rPr>
          <w:rFonts w:asciiTheme="minorHAnsi" w:hAnsiTheme="minorHAnsi" w:cstheme="minorHAnsi"/>
          <w:sz w:val="28"/>
          <w:szCs w:val="28"/>
          <w:lang w:val="cs-CZ"/>
        </w:rPr>
      </w:pPr>
      <w:r w:rsidRPr="000932E3">
        <w:rPr>
          <w:rFonts w:asciiTheme="minorHAnsi" w:hAnsiTheme="minorHAnsi" w:cstheme="minorHAnsi"/>
          <w:sz w:val="28"/>
          <w:szCs w:val="28"/>
          <w:lang w:val="cs-CZ"/>
        </w:rPr>
        <w:t xml:space="preserve">naučíme se znát některé zástupce cizokrajných savců, naučíme </w:t>
      </w:r>
      <w:r w:rsidRPr="000932E3">
        <w:rPr>
          <w:rFonts w:asciiTheme="minorHAnsi" w:hAnsiTheme="minorHAnsi" w:cstheme="minorHAnsi"/>
          <w:sz w:val="28"/>
          <w:szCs w:val="28"/>
          <w:lang w:val="cs-CZ"/>
        </w:rPr>
        <w:lastRenderedPageBreak/>
        <w:t>se základní charakteristiku</w:t>
      </w:r>
    </w:p>
    <w:p w14:paraId="199BCB02" w14:textId="370881A1" w:rsidR="00960794" w:rsidRDefault="00960794" w:rsidP="00DF404B">
      <w:pPr>
        <w:pStyle w:val="Standard"/>
        <w:numPr>
          <w:ilvl w:val="0"/>
          <w:numId w:val="29"/>
        </w:numPr>
        <w:spacing w:line="360" w:lineRule="auto"/>
        <w:rPr>
          <w:rFonts w:asciiTheme="minorHAnsi" w:hAnsiTheme="minorHAnsi" w:cstheme="minorHAnsi"/>
          <w:sz w:val="28"/>
          <w:szCs w:val="28"/>
          <w:lang w:val="cs-CZ"/>
        </w:rPr>
      </w:pPr>
      <w:r>
        <w:rPr>
          <w:rFonts w:asciiTheme="minorHAnsi" w:hAnsiTheme="minorHAnsi" w:cstheme="minorHAnsi"/>
          <w:sz w:val="28"/>
          <w:szCs w:val="28"/>
          <w:lang w:val="cs-CZ"/>
        </w:rPr>
        <w:t>zvuky exotických zvířat – společně si poslechneme nahrávky šelem, pokoušíme se je napodobit</w:t>
      </w:r>
    </w:p>
    <w:p w14:paraId="48E38469" w14:textId="328D778E" w:rsidR="00C538B0" w:rsidRPr="00A40425" w:rsidRDefault="00A40425" w:rsidP="00DF404B">
      <w:pPr>
        <w:pStyle w:val="Standard"/>
        <w:numPr>
          <w:ilvl w:val="0"/>
          <w:numId w:val="29"/>
        </w:numPr>
        <w:spacing w:line="360" w:lineRule="auto"/>
        <w:rPr>
          <w:rFonts w:asciiTheme="minorHAnsi" w:hAnsiTheme="minorHAnsi" w:cstheme="minorHAnsi"/>
          <w:sz w:val="28"/>
          <w:szCs w:val="28"/>
          <w:lang w:val="cs-CZ"/>
        </w:rPr>
      </w:pPr>
      <w:r>
        <w:rPr>
          <w:rFonts w:asciiTheme="minorHAnsi" w:hAnsiTheme="minorHAnsi" w:cstheme="minorHAnsi"/>
          <w:sz w:val="28"/>
          <w:szCs w:val="28"/>
          <w:lang w:val="cs-CZ"/>
        </w:rPr>
        <w:t>pohádka Lev a myš (příloha 3)</w:t>
      </w:r>
    </w:p>
    <w:p w14:paraId="5B5B7C45" w14:textId="77777777" w:rsidR="00C538B0" w:rsidRPr="000932E3" w:rsidRDefault="00C538B0" w:rsidP="00DF404B">
      <w:pPr>
        <w:pStyle w:val="Standard"/>
        <w:spacing w:line="360" w:lineRule="auto"/>
        <w:rPr>
          <w:rFonts w:asciiTheme="minorHAnsi" w:hAnsiTheme="minorHAnsi" w:cstheme="minorHAnsi"/>
          <w:sz w:val="28"/>
          <w:szCs w:val="28"/>
          <w:lang w:val="cs-CZ"/>
        </w:rPr>
      </w:pPr>
    </w:p>
    <w:p w14:paraId="5FBB51E2" w14:textId="77777777" w:rsidR="00C538B0" w:rsidRPr="00C0358D" w:rsidRDefault="00C538B0" w:rsidP="00DF404B">
      <w:pPr>
        <w:pStyle w:val="Standard"/>
        <w:spacing w:line="360" w:lineRule="auto"/>
        <w:ind w:left="1426"/>
        <w:rPr>
          <w:rFonts w:asciiTheme="minorHAnsi" w:hAnsiTheme="minorHAnsi" w:cstheme="minorHAnsi"/>
          <w:b/>
          <w:sz w:val="28"/>
          <w:szCs w:val="28"/>
          <w:u w:val="single"/>
          <w:lang w:val="cs-CZ"/>
        </w:rPr>
      </w:pPr>
      <w:r w:rsidRPr="00C0358D">
        <w:rPr>
          <w:rFonts w:asciiTheme="minorHAnsi" w:hAnsiTheme="minorHAnsi" w:cstheme="minorHAnsi"/>
          <w:b/>
          <w:sz w:val="28"/>
          <w:szCs w:val="28"/>
          <w:u w:val="single"/>
          <w:lang w:val="cs-CZ"/>
        </w:rPr>
        <w:t xml:space="preserve">Vládci nebes </w:t>
      </w:r>
      <w:proofErr w:type="gramStart"/>
      <w:r w:rsidRPr="00C0358D">
        <w:rPr>
          <w:rFonts w:asciiTheme="minorHAnsi" w:hAnsiTheme="minorHAnsi" w:cstheme="minorHAnsi"/>
          <w:b/>
          <w:sz w:val="28"/>
          <w:szCs w:val="28"/>
          <w:u w:val="single"/>
          <w:lang w:val="cs-CZ"/>
        </w:rPr>
        <w:t>( ptáci</w:t>
      </w:r>
      <w:proofErr w:type="gramEnd"/>
      <w:r w:rsidRPr="00C0358D">
        <w:rPr>
          <w:rFonts w:asciiTheme="minorHAnsi" w:hAnsiTheme="minorHAnsi" w:cstheme="minorHAnsi"/>
          <w:b/>
          <w:sz w:val="28"/>
          <w:szCs w:val="28"/>
          <w:u w:val="single"/>
          <w:lang w:val="cs-CZ"/>
        </w:rPr>
        <w:t>)</w:t>
      </w:r>
    </w:p>
    <w:p w14:paraId="30413DBE" w14:textId="72237F4D" w:rsidR="00C538B0" w:rsidRPr="000932E3" w:rsidRDefault="00C538B0" w:rsidP="00DF404B">
      <w:pPr>
        <w:pStyle w:val="Standard"/>
        <w:numPr>
          <w:ilvl w:val="0"/>
          <w:numId w:val="29"/>
        </w:numPr>
        <w:spacing w:line="360" w:lineRule="auto"/>
        <w:rPr>
          <w:rFonts w:asciiTheme="minorHAnsi" w:hAnsiTheme="minorHAnsi" w:cstheme="minorHAnsi"/>
          <w:sz w:val="28"/>
          <w:szCs w:val="28"/>
          <w:lang w:val="cs-CZ"/>
        </w:rPr>
      </w:pPr>
      <w:r w:rsidRPr="000932E3">
        <w:rPr>
          <w:rFonts w:asciiTheme="minorHAnsi" w:hAnsiTheme="minorHAnsi" w:cstheme="minorHAnsi"/>
          <w:sz w:val="28"/>
          <w:szCs w:val="28"/>
          <w:lang w:val="cs-CZ"/>
        </w:rPr>
        <w:t>zajímá nás každý ptáček, který žije na této planetě</w:t>
      </w:r>
    </w:p>
    <w:p w14:paraId="51EA786A" w14:textId="615F6DE8" w:rsidR="00C538B0" w:rsidRPr="000932E3" w:rsidRDefault="00C538B0" w:rsidP="00DF404B">
      <w:pPr>
        <w:pStyle w:val="Standard"/>
        <w:numPr>
          <w:ilvl w:val="0"/>
          <w:numId w:val="29"/>
        </w:numPr>
        <w:spacing w:line="360" w:lineRule="auto"/>
        <w:rPr>
          <w:rFonts w:asciiTheme="minorHAnsi" w:hAnsiTheme="minorHAnsi" w:cstheme="minorHAnsi"/>
          <w:sz w:val="28"/>
          <w:szCs w:val="28"/>
          <w:lang w:val="cs-CZ"/>
        </w:rPr>
      </w:pPr>
      <w:r w:rsidRPr="000932E3">
        <w:rPr>
          <w:rFonts w:asciiTheme="minorHAnsi" w:hAnsiTheme="minorHAnsi" w:cstheme="minorHAnsi"/>
          <w:sz w:val="28"/>
          <w:szCs w:val="28"/>
          <w:lang w:val="cs-CZ"/>
        </w:rPr>
        <w:t>povídáme si o rozdílech v chování, v potravě i ve vzhledu jednotlivých ptáčků</w:t>
      </w:r>
    </w:p>
    <w:p w14:paraId="2B1A64E8" w14:textId="0C62C019" w:rsidR="00C538B0" w:rsidRPr="000932E3" w:rsidRDefault="00C538B0" w:rsidP="00DF404B">
      <w:pPr>
        <w:pStyle w:val="Standard"/>
        <w:numPr>
          <w:ilvl w:val="0"/>
          <w:numId w:val="29"/>
        </w:numPr>
        <w:spacing w:line="360" w:lineRule="auto"/>
        <w:rPr>
          <w:rFonts w:asciiTheme="minorHAnsi" w:hAnsiTheme="minorHAnsi" w:cstheme="minorHAnsi"/>
          <w:sz w:val="28"/>
          <w:szCs w:val="28"/>
          <w:lang w:val="cs-CZ"/>
        </w:rPr>
      </w:pPr>
      <w:r w:rsidRPr="000932E3">
        <w:rPr>
          <w:rFonts w:asciiTheme="minorHAnsi" w:hAnsiTheme="minorHAnsi" w:cstheme="minorHAnsi"/>
          <w:sz w:val="28"/>
          <w:szCs w:val="28"/>
          <w:lang w:val="cs-CZ"/>
        </w:rPr>
        <w:t>učíme se znát některé zástupce ptačí říše, a to především papoušky a další exotické ptactvo</w:t>
      </w:r>
    </w:p>
    <w:p w14:paraId="2E9DEF6D" w14:textId="77777777" w:rsidR="00C538B0" w:rsidRPr="000932E3" w:rsidRDefault="00C538B0" w:rsidP="00DF404B">
      <w:pPr>
        <w:pStyle w:val="Standard"/>
        <w:spacing w:line="360" w:lineRule="auto"/>
        <w:rPr>
          <w:rFonts w:asciiTheme="minorHAnsi" w:hAnsiTheme="minorHAnsi" w:cstheme="minorHAnsi"/>
          <w:sz w:val="28"/>
          <w:szCs w:val="28"/>
          <w:lang w:val="cs-CZ"/>
        </w:rPr>
      </w:pPr>
    </w:p>
    <w:p w14:paraId="7BF6E596" w14:textId="77777777" w:rsidR="00C538B0" w:rsidRPr="00C0358D" w:rsidRDefault="00C538B0" w:rsidP="00C538B0">
      <w:pPr>
        <w:pStyle w:val="Standard"/>
        <w:ind w:left="1426"/>
        <w:rPr>
          <w:rFonts w:asciiTheme="minorHAnsi" w:hAnsiTheme="minorHAnsi" w:cstheme="minorHAnsi"/>
          <w:b/>
          <w:sz w:val="28"/>
          <w:szCs w:val="28"/>
          <w:u w:val="single"/>
          <w:lang w:val="cs-CZ"/>
        </w:rPr>
      </w:pPr>
      <w:r w:rsidRPr="00C0358D">
        <w:rPr>
          <w:rFonts w:asciiTheme="minorHAnsi" w:hAnsiTheme="minorHAnsi" w:cstheme="minorHAnsi"/>
          <w:b/>
          <w:sz w:val="28"/>
          <w:szCs w:val="28"/>
          <w:u w:val="single"/>
          <w:lang w:val="cs-CZ"/>
        </w:rPr>
        <w:t>Pod hladinou (ryby)</w:t>
      </w:r>
    </w:p>
    <w:p w14:paraId="49D2A626" w14:textId="5D2F97FD" w:rsidR="00C538B0" w:rsidRPr="000932E3" w:rsidRDefault="00C538B0" w:rsidP="00DF404B">
      <w:pPr>
        <w:pStyle w:val="Standard"/>
        <w:numPr>
          <w:ilvl w:val="0"/>
          <w:numId w:val="29"/>
        </w:numPr>
        <w:spacing w:line="360" w:lineRule="auto"/>
        <w:rPr>
          <w:rFonts w:asciiTheme="minorHAnsi" w:hAnsiTheme="minorHAnsi" w:cstheme="minorHAnsi"/>
          <w:sz w:val="28"/>
          <w:szCs w:val="28"/>
          <w:lang w:val="cs-CZ"/>
        </w:rPr>
      </w:pPr>
      <w:r w:rsidRPr="000932E3">
        <w:rPr>
          <w:rFonts w:asciiTheme="minorHAnsi" w:hAnsiTheme="minorHAnsi" w:cstheme="minorHAnsi"/>
          <w:sz w:val="28"/>
          <w:szCs w:val="28"/>
          <w:lang w:val="cs-CZ"/>
        </w:rPr>
        <w:t>zopakujeme si důležitý význam vody pro každý živý organismus</w:t>
      </w:r>
    </w:p>
    <w:p w14:paraId="313CE6FB" w14:textId="699A41CF" w:rsidR="00C538B0" w:rsidRPr="000932E3" w:rsidRDefault="00C538B0" w:rsidP="00DF404B">
      <w:pPr>
        <w:pStyle w:val="Standard"/>
        <w:numPr>
          <w:ilvl w:val="0"/>
          <w:numId w:val="29"/>
        </w:numPr>
        <w:spacing w:line="360" w:lineRule="auto"/>
        <w:rPr>
          <w:rFonts w:asciiTheme="minorHAnsi" w:hAnsiTheme="minorHAnsi" w:cstheme="minorHAnsi"/>
          <w:sz w:val="28"/>
          <w:szCs w:val="28"/>
          <w:lang w:val="cs-CZ"/>
        </w:rPr>
      </w:pPr>
      <w:r w:rsidRPr="000932E3">
        <w:rPr>
          <w:rFonts w:asciiTheme="minorHAnsi" w:hAnsiTheme="minorHAnsi" w:cstheme="minorHAnsi"/>
          <w:sz w:val="28"/>
          <w:szCs w:val="28"/>
          <w:lang w:val="cs-CZ"/>
        </w:rPr>
        <w:t xml:space="preserve">„Jakou podobu má voda“ </w:t>
      </w:r>
      <w:proofErr w:type="gramStart"/>
      <w:r w:rsidRPr="000932E3">
        <w:rPr>
          <w:rFonts w:asciiTheme="minorHAnsi" w:hAnsiTheme="minorHAnsi" w:cstheme="minorHAnsi"/>
          <w:sz w:val="28"/>
          <w:szCs w:val="28"/>
          <w:lang w:val="cs-CZ"/>
        </w:rPr>
        <w:t>( opakování</w:t>
      </w:r>
      <w:proofErr w:type="gramEnd"/>
      <w:r w:rsidRPr="000932E3">
        <w:rPr>
          <w:rFonts w:asciiTheme="minorHAnsi" w:hAnsiTheme="minorHAnsi" w:cstheme="minorHAnsi"/>
          <w:sz w:val="28"/>
          <w:szCs w:val="28"/>
          <w:lang w:val="cs-CZ"/>
        </w:rPr>
        <w:t xml:space="preserve"> skupenství vody)</w:t>
      </w:r>
    </w:p>
    <w:p w14:paraId="08760999" w14:textId="585C9704" w:rsidR="00C538B0" w:rsidRPr="000932E3" w:rsidRDefault="00C538B0" w:rsidP="00DF404B">
      <w:pPr>
        <w:pStyle w:val="Standard"/>
        <w:numPr>
          <w:ilvl w:val="0"/>
          <w:numId w:val="29"/>
        </w:numPr>
        <w:spacing w:line="360" w:lineRule="auto"/>
        <w:rPr>
          <w:rFonts w:asciiTheme="minorHAnsi" w:hAnsiTheme="minorHAnsi" w:cstheme="minorHAnsi"/>
          <w:sz w:val="28"/>
          <w:szCs w:val="28"/>
          <w:lang w:val="cs-CZ"/>
        </w:rPr>
      </w:pPr>
      <w:r w:rsidRPr="000932E3">
        <w:rPr>
          <w:rFonts w:asciiTheme="minorHAnsi" w:hAnsiTheme="minorHAnsi" w:cstheme="minorHAnsi"/>
          <w:sz w:val="28"/>
          <w:szCs w:val="28"/>
          <w:lang w:val="cs-CZ"/>
        </w:rPr>
        <w:t>„Prší, prší jen se leje“, pomocí názorných obrázků si ukážeme koloběh vody,</w:t>
      </w:r>
    </w:p>
    <w:p w14:paraId="335AE0F7" w14:textId="412BD5B2" w:rsidR="00C538B0" w:rsidRPr="000932E3" w:rsidRDefault="00C538B0" w:rsidP="00DF404B">
      <w:pPr>
        <w:pStyle w:val="Standard"/>
        <w:numPr>
          <w:ilvl w:val="0"/>
          <w:numId w:val="29"/>
        </w:numPr>
        <w:spacing w:line="360" w:lineRule="auto"/>
        <w:rPr>
          <w:rFonts w:asciiTheme="minorHAnsi" w:hAnsiTheme="minorHAnsi" w:cstheme="minorHAnsi"/>
          <w:sz w:val="28"/>
          <w:szCs w:val="28"/>
          <w:lang w:val="cs-CZ"/>
        </w:rPr>
      </w:pPr>
      <w:r w:rsidRPr="000932E3">
        <w:rPr>
          <w:rFonts w:asciiTheme="minorHAnsi" w:hAnsiTheme="minorHAnsi" w:cstheme="minorHAnsi"/>
          <w:sz w:val="28"/>
          <w:szCs w:val="28"/>
          <w:lang w:val="cs-CZ"/>
        </w:rPr>
        <w:t>„Déšť nás nezaskočí“, připomeneme si, že v každém správném baťůžku je vždy místo pro pláštěnku.</w:t>
      </w:r>
    </w:p>
    <w:p w14:paraId="407527EA" w14:textId="4E421D3E" w:rsidR="00C538B0" w:rsidRPr="000932E3" w:rsidRDefault="00C538B0" w:rsidP="00DF404B">
      <w:pPr>
        <w:pStyle w:val="Standard"/>
        <w:numPr>
          <w:ilvl w:val="0"/>
          <w:numId w:val="29"/>
        </w:numPr>
        <w:spacing w:line="360" w:lineRule="auto"/>
        <w:rPr>
          <w:rFonts w:asciiTheme="minorHAnsi" w:hAnsiTheme="minorHAnsi" w:cstheme="minorHAnsi"/>
          <w:sz w:val="28"/>
          <w:szCs w:val="28"/>
          <w:lang w:val="cs-CZ"/>
        </w:rPr>
      </w:pPr>
      <w:r w:rsidRPr="000932E3">
        <w:rPr>
          <w:rFonts w:asciiTheme="minorHAnsi" w:hAnsiTheme="minorHAnsi" w:cstheme="minorHAnsi"/>
          <w:sz w:val="28"/>
          <w:szCs w:val="28"/>
          <w:lang w:val="cs-CZ"/>
        </w:rPr>
        <w:t>„Z potůčku potok a z říčky řeka“, povídání o floře a fauně sladkovodního světa, jaké české rybníky a řeky známe….</w:t>
      </w:r>
    </w:p>
    <w:p w14:paraId="69892115" w14:textId="44DB3A3F" w:rsidR="00C538B0" w:rsidRPr="000932E3" w:rsidRDefault="00C538B0" w:rsidP="00DF404B">
      <w:pPr>
        <w:pStyle w:val="Standard"/>
        <w:numPr>
          <w:ilvl w:val="0"/>
          <w:numId w:val="29"/>
        </w:numPr>
        <w:spacing w:line="360" w:lineRule="auto"/>
        <w:rPr>
          <w:rFonts w:asciiTheme="minorHAnsi" w:hAnsiTheme="minorHAnsi" w:cstheme="minorHAnsi"/>
          <w:sz w:val="28"/>
          <w:szCs w:val="28"/>
          <w:lang w:val="cs-CZ"/>
        </w:rPr>
      </w:pPr>
      <w:proofErr w:type="gramStart"/>
      <w:r w:rsidRPr="000932E3">
        <w:rPr>
          <w:rFonts w:asciiTheme="minorHAnsi" w:hAnsiTheme="minorHAnsi" w:cstheme="minorHAnsi"/>
          <w:sz w:val="28"/>
          <w:szCs w:val="28"/>
          <w:lang w:val="cs-CZ"/>
        </w:rPr>
        <w:t>„ Jak</w:t>
      </w:r>
      <w:proofErr w:type="gramEnd"/>
      <w:r w:rsidRPr="000932E3">
        <w:rPr>
          <w:rFonts w:asciiTheme="minorHAnsi" w:hAnsiTheme="minorHAnsi" w:cstheme="minorHAnsi"/>
          <w:sz w:val="28"/>
          <w:szCs w:val="28"/>
          <w:lang w:val="cs-CZ"/>
        </w:rPr>
        <w:t xml:space="preserve"> chutná moře“, </w:t>
      </w:r>
      <w:proofErr w:type="spellStart"/>
      <w:r w:rsidRPr="000932E3">
        <w:rPr>
          <w:rFonts w:asciiTheme="minorHAnsi" w:hAnsiTheme="minorHAnsi" w:cstheme="minorHAnsi"/>
          <w:sz w:val="28"/>
          <w:szCs w:val="28"/>
          <w:lang w:val="cs-CZ"/>
        </w:rPr>
        <w:t>tématický</w:t>
      </w:r>
      <w:proofErr w:type="spellEnd"/>
      <w:r w:rsidRPr="000932E3">
        <w:rPr>
          <w:rFonts w:asciiTheme="minorHAnsi" w:hAnsiTheme="minorHAnsi" w:cstheme="minorHAnsi"/>
          <w:sz w:val="28"/>
          <w:szCs w:val="28"/>
          <w:lang w:val="cs-CZ"/>
        </w:rPr>
        <w:t xml:space="preserve"> blok mořský svět, rozhovor o rostlinách a živočiších podmořské hladiny</w:t>
      </w:r>
    </w:p>
    <w:p w14:paraId="4CC7241B" w14:textId="73E27F93" w:rsidR="00C538B0" w:rsidRPr="000932E3" w:rsidRDefault="00C538B0" w:rsidP="00DF404B">
      <w:pPr>
        <w:pStyle w:val="Standard"/>
        <w:numPr>
          <w:ilvl w:val="0"/>
          <w:numId w:val="29"/>
        </w:numPr>
        <w:spacing w:line="360" w:lineRule="auto"/>
        <w:rPr>
          <w:rFonts w:asciiTheme="minorHAnsi" w:hAnsiTheme="minorHAnsi" w:cstheme="minorHAnsi"/>
          <w:sz w:val="28"/>
          <w:szCs w:val="28"/>
          <w:lang w:val="cs-CZ"/>
        </w:rPr>
      </w:pPr>
      <w:proofErr w:type="gramStart"/>
      <w:r w:rsidRPr="000932E3">
        <w:rPr>
          <w:rFonts w:asciiTheme="minorHAnsi" w:hAnsiTheme="minorHAnsi" w:cstheme="minorHAnsi"/>
          <w:sz w:val="28"/>
          <w:szCs w:val="28"/>
          <w:lang w:val="cs-CZ"/>
        </w:rPr>
        <w:t>„ Vane</w:t>
      </w:r>
      <w:proofErr w:type="gramEnd"/>
      <w:r w:rsidRPr="000932E3">
        <w:rPr>
          <w:rFonts w:asciiTheme="minorHAnsi" w:hAnsiTheme="minorHAnsi" w:cstheme="minorHAnsi"/>
          <w:sz w:val="28"/>
          <w:szCs w:val="28"/>
          <w:lang w:val="cs-CZ"/>
        </w:rPr>
        <w:t xml:space="preserve"> příznivý vítr“ povídáme si o námořnících, pirátech a vodácích</w:t>
      </w:r>
    </w:p>
    <w:p w14:paraId="0EC0F4DB" w14:textId="5B57DFC1" w:rsidR="00C538B0" w:rsidRPr="000932E3" w:rsidRDefault="00C538B0" w:rsidP="00DF404B">
      <w:pPr>
        <w:pStyle w:val="Standard"/>
        <w:numPr>
          <w:ilvl w:val="0"/>
          <w:numId w:val="29"/>
        </w:numPr>
        <w:spacing w:line="360" w:lineRule="auto"/>
        <w:rPr>
          <w:rFonts w:asciiTheme="minorHAnsi" w:hAnsiTheme="minorHAnsi" w:cstheme="minorHAnsi"/>
          <w:sz w:val="28"/>
          <w:szCs w:val="28"/>
          <w:lang w:val="cs-CZ"/>
        </w:rPr>
      </w:pPr>
      <w:proofErr w:type="gramStart"/>
      <w:r w:rsidRPr="000932E3">
        <w:rPr>
          <w:rFonts w:asciiTheme="minorHAnsi" w:hAnsiTheme="minorHAnsi" w:cstheme="minorHAnsi"/>
          <w:sz w:val="28"/>
          <w:szCs w:val="28"/>
          <w:lang w:val="cs-CZ"/>
        </w:rPr>
        <w:t>„ Člověk</w:t>
      </w:r>
      <w:proofErr w:type="gramEnd"/>
      <w:r w:rsidRPr="000932E3">
        <w:rPr>
          <w:rFonts w:asciiTheme="minorHAnsi" w:hAnsiTheme="minorHAnsi" w:cstheme="minorHAnsi"/>
          <w:sz w:val="28"/>
          <w:szCs w:val="28"/>
          <w:lang w:val="cs-CZ"/>
        </w:rPr>
        <w:t xml:space="preserve"> pod hladinou“ aneb k čemu slouží šnorchl a ploutve….</w:t>
      </w:r>
    </w:p>
    <w:p w14:paraId="1B7E2F42" w14:textId="25146B2A" w:rsidR="00C538B0" w:rsidRDefault="00C538B0" w:rsidP="00DF404B">
      <w:pPr>
        <w:pStyle w:val="Standard"/>
        <w:numPr>
          <w:ilvl w:val="0"/>
          <w:numId w:val="29"/>
        </w:numPr>
        <w:spacing w:line="360" w:lineRule="auto"/>
        <w:rPr>
          <w:rFonts w:asciiTheme="minorHAnsi" w:hAnsiTheme="minorHAnsi" w:cstheme="minorHAnsi"/>
          <w:sz w:val="28"/>
          <w:szCs w:val="28"/>
          <w:lang w:val="cs-CZ"/>
        </w:rPr>
      </w:pPr>
      <w:r w:rsidRPr="000932E3">
        <w:rPr>
          <w:rFonts w:asciiTheme="minorHAnsi" w:hAnsiTheme="minorHAnsi" w:cstheme="minorHAnsi"/>
          <w:sz w:val="28"/>
          <w:szCs w:val="28"/>
          <w:lang w:val="cs-CZ"/>
        </w:rPr>
        <w:t>experimenty s</w:t>
      </w:r>
      <w:r w:rsidR="00960794">
        <w:rPr>
          <w:rFonts w:asciiTheme="minorHAnsi" w:hAnsiTheme="minorHAnsi" w:cstheme="minorHAnsi"/>
          <w:sz w:val="28"/>
          <w:szCs w:val="28"/>
          <w:lang w:val="cs-CZ"/>
        </w:rPr>
        <w:t> </w:t>
      </w:r>
      <w:r w:rsidRPr="000932E3">
        <w:rPr>
          <w:rFonts w:asciiTheme="minorHAnsi" w:hAnsiTheme="minorHAnsi" w:cstheme="minorHAnsi"/>
          <w:sz w:val="28"/>
          <w:szCs w:val="28"/>
          <w:lang w:val="cs-CZ"/>
        </w:rPr>
        <w:t>vodou</w:t>
      </w:r>
    </w:p>
    <w:p w14:paraId="30160936" w14:textId="1B5FFDBB" w:rsidR="00960794" w:rsidRPr="00A40425" w:rsidRDefault="00960794" w:rsidP="00DF404B">
      <w:pPr>
        <w:pStyle w:val="Standard"/>
        <w:spacing w:line="360" w:lineRule="auto"/>
        <w:ind w:firstLine="708"/>
        <w:rPr>
          <w:rFonts w:asciiTheme="minorHAnsi" w:hAnsiTheme="minorHAnsi" w:cstheme="minorHAnsi"/>
          <w:b/>
          <w:bCs/>
          <w:sz w:val="28"/>
          <w:szCs w:val="28"/>
          <w:u w:val="single"/>
          <w:lang w:val="cs-CZ"/>
        </w:rPr>
      </w:pPr>
      <w:r w:rsidRPr="00A40425">
        <w:rPr>
          <w:rFonts w:asciiTheme="minorHAnsi" w:hAnsiTheme="minorHAnsi" w:cstheme="minorHAnsi"/>
          <w:b/>
          <w:bCs/>
          <w:sz w:val="28"/>
          <w:szCs w:val="28"/>
          <w:u w:val="single"/>
          <w:lang w:val="cs-CZ"/>
        </w:rPr>
        <w:lastRenderedPageBreak/>
        <w:t>Domácí zvířata</w:t>
      </w:r>
    </w:p>
    <w:p w14:paraId="4C95AFBF" w14:textId="20BEF039" w:rsidR="00960794" w:rsidRDefault="00960794" w:rsidP="00DF404B">
      <w:pPr>
        <w:pStyle w:val="Standard"/>
        <w:numPr>
          <w:ilvl w:val="0"/>
          <w:numId w:val="29"/>
        </w:numPr>
        <w:spacing w:line="360" w:lineRule="auto"/>
        <w:rPr>
          <w:rFonts w:asciiTheme="minorHAnsi" w:hAnsiTheme="minorHAnsi" w:cstheme="minorHAnsi"/>
          <w:sz w:val="28"/>
          <w:szCs w:val="28"/>
          <w:lang w:val="cs-CZ"/>
        </w:rPr>
      </w:pPr>
      <w:r w:rsidRPr="00960794">
        <w:rPr>
          <w:rFonts w:asciiTheme="minorHAnsi" w:hAnsiTheme="minorHAnsi" w:cstheme="minorHAnsi"/>
          <w:sz w:val="28"/>
          <w:szCs w:val="28"/>
          <w:lang w:val="cs-CZ"/>
        </w:rPr>
        <w:t>jaká jsou domácí a hospodářská zvířata</w:t>
      </w:r>
    </w:p>
    <w:p w14:paraId="5812735A" w14:textId="00B42C66" w:rsidR="00960794" w:rsidRDefault="00960794" w:rsidP="00DF404B">
      <w:pPr>
        <w:pStyle w:val="Standard"/>
        <w:numPr>
          <w:ilvl w:val="0"/>
          <w:numId w:val="29"/>
        </w:numPr>
        <w:spacing w:line="360" w:lineRule="auto"/>
        <w:rPr>
          <w:rFonts w:asciiTheme="minorHAnsi" w:hAnsiTheme="minorHAnsi" w:cstheme="minorHAnsi"/>
          <w:sz w:val="28"/>
          <w:szCs w:val="28"/>
          <w:lang w:val="cs-CZ"/>
        </w:rPr>
      </w:pPr>
      <w:r>
        <w:rPr>
          <w:rFonts w:asciiTheme="minorHAnsi" w:hAnsiTheme="minorHAnsi" w:cstheme="minorHAnsi"/>
          <w:sz w:val="28"/>
          <w:szCs w:val="28"/>
          <w:lang w:val="cs-CZ"/>
        </w:rPr>
        <w:t xml:space="preserve">zopakujeme </w:t>
      </w:r>
      <w:r w:rsidR="00D044E8">
        <w:rPr>
          <w:rFonts w:asciiTheme="minorHAnsi" w:hAnsiTheme="minorHAnsi" w:cstheme="minorHAnsi"/>
          <w:sz w:val="28"/>
          <w:szCs w:val="28"/>
          <w:lang w:val="cs-CZ"/>
        </w:rPr>
        <w:t xml:space="preserve">si </w:t>
      </w:r>
      <w:r>
        <w:rPr>
          <w:rFonts w:asciiTheme="minorHAnsi" w:hAnsiTheme="minorHAnsi" w:cstheme="minorHAnsi"/>
          <w:sz w:val="28"/>
          <w:szCs w:val="28"/>
          <w:lang w:val="cs-CZ"/>
        </w:rPr>
        <w:t>názvy mláďat</w:t>
      </w:r>
    </w:p>
    <w:p w14:paraId="09F1E192" w14:textId="16FC29C0" w:rsidR="00960794" w:rsidRPr="00D044E8" w:rsidRDefault="00960794" w:rsidP="00DF404B">
      <w:pPr>
        <w:pStyle w:val="Standard"/>
        <w:numPr>
          <w:ilvl w:val="0"/>
          <w:numId w:val="29"/>
        </w:numPr>
        <w:spacing w:line="360" w:lineRule="auto"/>
        <w:rPr>
          <w:rFonts w:asciiTheme="minorHAnsi" w:hAnsiTheme="minorHAnsi" w:cstheme="minorHAnsi"/>
          <w:sz w:val="28"/>
          <w:szCs w:val="28"/>
          <w:lang w:val="cs-CZ"/>
        </w:rPr>
      </w:pPr>
      <w:r>
        <w:rPr>
          <w:rFonts w:asciiTheme="minorHAnsi" w:hAnsiTheme="minorHAnsi" w:cstheme="minorHAnsi"/>
          <w:sz w:val="28"/>
          <w:szCs w:val="28"/>
          <w:lang w:val="cs-CZ"/>
        </w:rPr>
        <w:t xml:space="preserve">přirovnání </w:t>
      </w:r>
      <w:r>
        <w:rPr>
          <w:rFonts w:asciiTheme="minorHAnsi" w:hAnsiTheme="minorHAnsi" w:cstheme="minorHAnsi"/>
          <w:sz w:val="28"/>
          <w:szCs w:val="28"/>
          <w:lang w:val="cs-CZ"/>
        </w:rPr>
        <w:tab/>
      </w:r>
      <w:r w:rsidRPr="00D044E8">
        <w:rPr>
          <w:rFonts w:asciiTheme="minorHAnsi" w:hAnsiTheme="minorHAnsi" w:cstheme="minorHAnsi"/>
          <w:sz w:val="28"/>
          <w:szCs w:val="28"/>
          <w:lang w:val="cs-CZ"/>
        </w:rPr>
        <w:t>Mlaská u jídla jako... prasátko</w:t>
      </w:r>
      <w:r w:rsidRPr="00D044E8">
        <w:rPr>
          <w:rFonts w:asciiTheme="minorHAnsi" w:hAnsiTheme="minorHAnsi" w:cstheme="minorHAnsi"/>
          <w:sz w:val="28"/>
          <w:szCs w:val="28"/>
          <w:lang w:val="cs-CZ"/>
        </w:rPr>
        <w:br/>
      </w:r>
      <w:r w:rsidRPr="00D044E8">
        <w:rPr>
          <w:rFonts w:asciiTheme="minorHAnsi" w:hAnsiTheme="minorHAnsi" w:cstheme="minorHAnsi"/>
          <w:sz w:val="28"/>
          <w:szCs w:val="28"/>
          <w:lang w:val="cs-CZ"/>
        </w:rPr>
        <w:t xml:space="preserve"> </w:t>
      </w:r>
      <w:r w:rsidRPr="00D044E8">
        <w:rPr>
          <w:rFonts w:asciiTheme="minorHAnsi" w:hAnsiTheme="minorHAnsi" w:cstheme="minorHAnsi"/>
          <w:sz w:val="28"/>
          <w:szCs w:val="28"/>
          <w:lang w:val="cs-CZ"/>
        </w:rPr>
        <w:tab/>
      </w:r>
      <w:r w:rsidRPr="00D044E8">
        <w:rPr>
          <w:rFonts w:asciiTheme="minorHAnsi" w:hAnsiTheme="minorHAnsi" w:cstheme="minorHAnsi"/>
          <w:sz w:val="28"/>
          <w:szCs w:val="28"/>
          <w:lang w:val="cs-CZ"/>
        </w:rPr>
        <w:tab/>
      </w:r>
      <w:r w:rsidRPr="00D044E8">
        <w:rPr>
          <w:rFonts w:asciiTheme="minorHAnsi" w:hAnsiTheme="minorHAnsi" w:cstheme="minorHAnsi"/>
          <w:sz w:val="28"/>
          <w:szCs w:val="28"/>
          <w:lang w:val="cs-CZ"/>
        </w:rPr>
        <w:tab/>
      </w:r>
      <w:r w:rsidRPr="00D044E8">
        <w:rPr>
          <w:rFonts w:asciiTheme="minorHAnsi" w:hAnsiTheme="minorHAnsi" w:cstheme="minorHAnsi"/>
          <w:sz w:val="28"/>
          <w:szCs w:val="28"/>
          <w:lang w:val="cs-CZ"/>
        </w:rPr>
        <w:t>Chodí zmoklá jako... slepice</w:t>
      </w:r>
      <w:r w:rsidRPr="00D044E8">
        <w:rPr>
          <w:rFonts w:asciiTheme="minorHAnsi" w:hAnsiTheme="minorHAnsi" w:cstheme="minorHAnsi"/>
          <w:sz w:val="28"/>
          <w:szCs w:val="28"/>
          <w:lang w:val="cs-CZ"/>
        </w:rPr>
        <w:br/>
      </w:r>
      <w:r w:rsidRPr="00D044E8">
        <w:rPr>
          <w:rFonts w:asciiTheme="minorHAnsi" w:hAnsiTheme="minorHAnsi" w:cstheme="minorHAnsi"/>
          <w:sz w:val="28"/>
          <w:szCs w:val="28"/>
          <w:lang w:val="cs-CZ"/>
        </w:rPr>
        <w:t xml:space="preserve"> </w:t>
      </w:r>
      <w:r w:rsidRPr="00D044E8">
        <w:rPr>
          <w:rFonts w:asciiTheme="minorHAnsi" w:hAnsiTheme="minorHAnsi" w:cstheme="minorHAnsi"/>
          <w:sz w:val="28"/>
          <w:szCs w:val="28"/>
          <w:lang w:val="cs-CZ"/>
        </w:rPr>
        <w:tab/>
      </w:r>
      <w:r w:rsidRPr="00D044E8">
        <w:rPr>
          <w:rFonts w:asciiTheme="minorHAnsi" w:hAnsiTheme="minorHAnsi" w:cstheme="minorHAnsi"/>
          <w:sz w:val="28"/>
          <w:szCs w:val="28"/>
          <w:lang w:val="cs-CZ"/>
        </w:rPr>
        <w:tab/>
      </w:r>
      <w:r w:rsidRPr="00D044E8">
        <w:rPr>
          <w:rFonts w:asciiTheme="minorHAnsi" w:hAnsiTheme="minorHAnsi" w:cstheme="minorHAnsi"/>
          <w:sz w:val="28"/>
          <w:szCs w:val="28"/>
          <w:lang w:val="cs-CZ"/>
        </w:rPr>
        <w:tab/>
      </w:r>
      <w:r w:rsidRPr="00D044E8">
        <w:rPr>
          <w:rFonts w:asciiTheme="minorHAnsi" w:hAnsiTheme="minorHAnsi" w:cstheme="minorHAnsi"/>
          <w:sz w:val="28"/>
          <w:szCs w:val="28"/>
          <w:lang w:val="cs-CZ"/>
        </w:rPr>
        <w:t>Drápe jako... kočka</w:t>
      </w:r>
      <w:r w:rsidRPr="00D044E8">
        <w:rPr>
          <w:rFonts w:asciiTheme="minorHAnsi" w:hAnsiTheme="minorHAnsi" w:cstheme="minorHAnsi"/>
          <w:sz w:val="28"/>
          <w:szCs w:val="28"/>
          <w:lang w:val="cs-CZ"/>
        </w:rPr>
        <w:br/>
      </w:r>
      <w:r w:rsidRPr="00D044E8">
        <w:rPr>
          <w:rFonts w:asciiTheme="minorHAnsi" w:hAnsiTheme="minorHAnsi" w:cstheme="minorHAnsi"/>
          <w:sz w:val="28"/>
          <w:szCs w:val="28"/>
          <w:lang w:val="cs-CZ"/>
        </w:rPr>
        <w:t xml:space="preserve"> </w:t>
      </w:r>
      <w:r w:rsidRPr="00D044E8">
        <w:rPr>
          <w:rFonts w:asciiTheme="minorHAnsi" w:hAnsiTheme="minorHAnsi" w:cstheme="minorHAnsi"/>
          <w:sz w:val="28"/>
          <w:szCs w:val="28"/>
          <w:lang w:val="cs-CZ"/>
        </w:rPr>
        <w:tab/>
      </w:r>
      <w:r w:rsidRPr="00D044E8">
        <w:rPr>
          <w:rFonts w:asciiTheme="minorHAnsi" w:hAnsiTheme="minorHAnsi" w:cstheme="minorHAnsi"/>
          <w:sz w:val="28"/>
          <w:szCs w:val="28"/>
          <w:lang w:val="cs-CZ"/>
        </w:rPr>
        <w:tab/>
      </w:r>
      <w:r w:rsidRPr="00D044E8">
        <w:rPr>
          <w:rFonts w:asciiTheme="minorHAnsi" w:hAnsiTheme="minorHAnsi" w:cstheme="minorHAnsi"/>
          <w:sz w:val="28"/>
          <w:szCs w:val="28"/>
          <w:lang w:val="cs-CZ"/>
        </w:rPr>
        <w:tab/>
      </w:r>
      <w:r w:rsidRPr="00D044E8">
        <w:rPr>
          <w:rFonts w:asciiTheme="minorHAnsi" w:hAnsiTheme="minorHAnsi" w:cstheme="minorHAnsi"/>
          <w:sz w:val="28"/>
          <w:szCs w:val="28"/>
          <w:lang w:val="cs-CZ"/>
        </w:rPr>
        <w:t>Ten je silný jako... kůň</w:t>
      </w:r>
    </w:p>
    <w:p w14:paraId="4D9ED762" w14:textId="58C9737B" w:rsidR="00960794" w:rsidRPr="00DF404B" w:rsidRDefault="00D044E8" w:rsidP="00DF404B">
      <w:pPr>
        <w:pStyle w:val="Standard"/>
        <w:numPr>
          <w:ilvl w:val="0"/>
          <w:numId w:val="29"/>
        </w:numPr>
        <w:spacing w:line="360" w:lineRule="auto"/>
        <w:rPr>
          <w:rFonts w:asciiTheme="minorHAnsi" w:hAnsiTheme="minorHAnsi" w:cstheme="minorHAnsi"/>
          <w:sz w:val="28"/>
          <w:szCs w:val="28"/>
          <w:lang w:val="cs-CZ"/>
        </w:rPr>
      </w:pPr>
      <w:r w:rsidRPr="00D044E8">
        <w:rPr>
          <w:rFonts w:asciiTheme="minorHAnsi" w:hAnsiTheme="minorHAnsi" w:cstheme="minorHAnsi"/>
          <w:sz w:val="28"/>
          <w:szCs w:val="28"/>
          <w:lang w:val="cs-CZ"/>
        </w:rPr>
        <w:t xml:space="preserve">orientace v </w:t>
      </w:r>
      <w:proofErr w:type="gramStart"/>
      <w:r w:rsidRPr="00D044E8">
        <w:rPr>
          <w:rFonts w:asciiTheme="minorHAnsi" w:hAnsiTheme="minorHAnsi" w:cstheme="minorHAnsi"/>
          <w:sz w:val="28"/>
          <w:szCs w:val="28"/>
          <w:lang w:val="cs-CZ"/>
        </w:rPr>
        <w:t>prostoru  v</w:t>
      </w:r>
      <w:proofErr w:type="gramEnd"/>
      <w:r w:rsidRPr="00D044E8">
        <w:rPr>
          <w:rFonts w:asciiTheme="minorHAnsi" w:hAnsiTheme="minorHAnsi" w:cstheme="minorHAnsi"/>
          <w:sz w:val="28"/>
          <w:szCs w:val="28"/>
          <w:lang w:val="cs-CZ"/>
        </w:rPr>
        <w:t>, nad, na, k, vedle, pod, od - obrázky</w:t>
      </w:r>
    </w:p>
    <w:p w14:paraId="7CFFB3F5" w14:textId="43B84BD0" w:rsidR="00C538B0" w:rsidRPr="000932E3" w:rsidRDefault="00C538B0" w:rsidP="00DF404B">
      <w:pPr>
        <w:pStyle w:val="Odstavecseseznamem1"/>
        <w:spacing w:line="360" w:lineRule="auto"/>
        <w:rPr>
          <w:rFonts w:asciiTheme="minorHAnsi" w:hAnsiTheme="minorHAnsi" w:cstheme="minorHAnsi"/>
          <w:b/>
          <w:bCs/>
          <w:sz w:val="28"/>
          <w:szCs w:val="28"/>
        </w:rPr>
      </w:pPr>
    </w:p>
    <w:p w14:paraId="0AD22C3E" w14:textId="509D6592" w:rsidR="002D792B" w:rsidRDefault="00C538B0" w:rsidP="00DF404B">
      <w:pPr>
        <w:pStyle w:val="Odstavecseseznamem1"/>
        <w:numPr>
          <w:ilvl w:val="0"/>
          <w:numId w:val="37"/>
        </w:numPr>
        <w:spacing w:line="360" w:lineRule="auto"/>
        <w:rPr>
          <w:rFonts w:asciiTheme="minorHAnsi" w:hAnsiTheme="minorHAnsi" w:cstheme="minorHAnsi"/>
          <w:b/>
          <w:bCs/>
          <w:sz w:val="28"/>
          <w:szCs w:val="28"/>
        </w:rPr>
      </w:pPr>
      <w:r w:rsidRPr="00C0358D">
        <w:rPr>
          <w:rFonts w:asciiTheme="minorHAnsi" w:hAnsiTheme="minorHAnsi" w:cstheme="minorHAnsi"/>
          <w:b/>
          <w:bCs/>
          <w:sz w:val="28"/>
          <w:szCs w:val="28"/>
        </w:rPr>
        <w:t>Léto je, léto je s</w:t>
      </w:r>
      <w:r w:rsidR="00D044E8">
        <w:rPr>
          <w:rFonts w:asciiTheme="minorHAnsi" w:hAnsiTheme="minorHAnsi" w:cstheme="minorHAnsi"/>
          <w:b/>
          <w:bCs/>
          <w:sz w:val="28"/>
          <w:szCs w:val="28"/>
        </w:rPr>
        <w:t> </w:t>
      </w:r>
      <w:r w:rsidRPr="00C0358D">
        <w:rPr>
          <w:rFonts w:asciiTheme="minorHAnsi" w:hAnsiTheme="minorHAnsi" w:cstheme="minorHAnsi"/>
          <w:b/>
          <w:bCs/>
          <w:sz w:val="28"/>
          <w:szCs w:val="28"/>
        </w:rPr>
        <w:t>Lupínkem</w:t>
      </w:r>
    </w:p>
    <w:p w14:paraId="612BF08D" w14:textId="78FF6693" w:rsidR="002D792B" w:rsidRPr="002D792B" w:rsidRDefault="002D792B" w:rsidP="00DF404B">
      <w:pPr>
        <w:pStyle w:val="Standard"/>
        <w:numPr>
          <w:ilvl w:val="0"/>
          <w:numId w:val="29"/>
        </w:numPr>
        <w:spacing w:line="360" w:lineRule="auto"/>
        <w:rPr>
          <w:rFonts w:asciiTheme="minorHAnsi" w:hAnsiTheme="minorHAnsi" w:cstheme="minorHAnsi"/>
          <w:sz w:val="28"/>
          <w:szCs w:val="28"/>
          <w:lang w:val="cs-CZ"/>
        </w:rPr>
      </w:pPr>
      <w:r w:rsidRPr="002D792B">
        <w:rPr>
          <w:rFonts w:asciiTheme="minorHAnsi" w:hAnsiTheme="minorHAnsi" w:cstheme="minorHAnsi"/>
          <w:sz w:val="28"/>
          <w:szCs w:val="28"/>
          <w:lang w:val="cs-CZ"/>
        </w:rPr>
        <w:t>opakujeme si, co jsme se za celý rok naučili, co jsme prožili a na co budeme rádi vzpomínat</w:t>
      </w:r>
    </w:p>
    <w:p w14:paraId="6DB845BC" w14:textId="205658CD" w:rsidR="002D792B" w:rsidRPr="002D792B" w:rsidRDefault="002D792B" w:rsidP="00DF404B">
      <w:pPr>
        <w:pStyle w:val="Standard"/>
        <w:numPr>
          <w:ilvl w:val="0"/>
          <w:numId w:val="29"/>
        </w:numPr>
        <w:spacing w:line="360" w:lineRule="auto"/>
        <w:rPr>
          <w:rFonts w:asciiTheme="minorHAnsi" w:hAnsiTheme="minorHAnsi" w:cstheme="minorHAnsi"/>
          <w:sz w:val="28"/>
          <w:szCs w:val="28"/>
          <w:lang w:val="cs-CZ"/>
        </w:rPr>
      </w:pPr>
      <w:r w:rsidRPr="002D792B">
        <w:rPr>
          <w:rFonts w:asciiTheme="minorHAnsi" w:hAnsiTheme="minorHAnsi" w:cstheme="minorHAnsi"/>
          <w:sz w:val="28"/>
          <w:szCs w:val="28"/>
          <w:lang w:val="cs-CZ"/>
        </w:rPr>
        <w:t>loučíme se s některými kamarády a těšíme se na nové</w:t>
      </w:r>
    </w:p>
    <w:p w14:paraId="51582872" w14:textId="529B4AC2" w:rsidR="002D792B" w:rsidRPr="002D792B" w:rsidRDefault="002D792B" w:rsidP="00DF404B">
      <w:pPr>
        <w:pStyle w:val="Standard"/>
        <w:numPr>
          <w:ilvl w:val="0"/>
          <w:numId w:val="29"/>
        </w:numPr>
        <w:spacing w:line="360" w:lineRule="auto"/>
        <w:rPr>
          <w:rFonts w:asciiTheme="minorHAnsi" w:hAnsiTheme="minorHAnsi" w:cstheme="minorHAnsi"/>
          <w:sz w:val="28"/>
          <w:szCs w:val="28"/>
          <w:lang w:val="cs-CZ"/>
        </w:rPr>
      </w:pPr>
      <w:r w:rsidRPr="002D792B">
        <w:rPr>
          <w:rFonts w:asciiTheme="minorHAnsi" w:hAnsiTheme="minorHAnsi" w:cstheme="minorHAnsi"/>
          <w:sz w:val="28"/>
          <w:szCs w:val="28"/>
          <w:lang w:val="cs-CZ"/>
        </w:rPr>
        <w:t>vyprávíme si o plánech na prázdniny, co nás čeká a čeho se už nemůžeme dočkat</w:t>
      </w:r>
    </w:p>
    <w:p w14:paraId="3E146DAA" w14:textId="2B573D09" w:rsidR="002D792B" w:rsidRPr="002D792B" w:rsidRDefault="00D044E8" w:rsidP="00DF404B">
      <w:pPr>
        <w:pStyle w:val="Standard"/>
        <w:numPr>
          <w:ilvl w:val="0"/>
          <w:numId w:val="29"/>
        </w:numPr>
        <w:spacing w:line="360" w:lineRule="auto"/>
        <w:rPr>
          <w:rFonts w:asciiTheme="minorHAnsi" w:hAnsiTheme="minorHAnsi" w:cstheme="minorHAnsi"/>
          <w:sz w:val="28"/>
          <w:szCs w:val="28"/>
          <w:lang w:val="cs-CZ"/>
        </w:rPr>
      </w:pPr>
      <w:r>
        <w:rPr>
          <w:rFonts w:asciiTheme="minorHAnsi" w:hAnsiTheme="minorHAnsi" w:cstheme="minorHAnsi"/>
          <w:sz w:val="28"/>
          <w:szCs w:val="28"/>
          <w:lang w:val="cs-CZ"/>
        </w:rPr>
        <w:t>zopakujeme si bezpečnost</w:t>
      </w:r>
      <w:r w:rsidR="002D792B" w:rsidRPr="002D792B">
        <w:rPr>
          <w:rFonts w:asciiTheme="minorHAnsi" w:hAnsiTheme="minorHAnsi" w:cstheme="minorHAnsi"/>
          <w:sz w:val="28"/>
          <w:szCs w:val="28"/>
          <w:lang w:val="cs-CZ"/>
        </w:rPr>
        <w:t>, na kterou musíme při letních radovánkách dbát</w:t>
      </w:r>
    </w:p>
    <w:p w14:paraId="7CAD2846" w14:textId="77777777" w:rsidR="00D044E8" w:rsidRDefault="00D044E8" w:rsidP="00960794">
      <w:pPr>
        <w:pStyle w:val="Odstavecseseznamem1"/>
        <w:spacing w:line="276" w:lineRule="auto"/>
        <w:ind w:left="0"/>
        <w:rPr>
          <w:rFonts w:asciiTheme="minorHAnsi" w:hAnsiTheme="minorHAnsi" w:cstheme="minorHAnsi"/>
          <w:sz w:val="28"/>
          <w:szCs w:val="28"/>
        </w:rPr>
      </w:pPr>
    </w:p>
    <w:p w14:paraId="7546BB62" w14:textId="7D3BDD7E" w:rsidR="001F0951" w:rsidRPr="00D044E8" w:rsidRDefault="001F0951" w:rsidP="00960794">
      <w:pPr>
        <w:pStyle w:val="Odstavecseseznamem1"/>
        <w:spacing w:line="276" w:lineRule="auto"/>
        <w:ind w:left="0"/>
        <w:rPr>
          <w:rFonts w:asciiTheme="minorHAnsi" w:hAnsiTheme="minorHAnsi" w:cstheme="minorHAnsi"/>
          <w:b/>
          <w:bCs/>
          <w:sz w:val="32"/>
          <w:szCs w:val="32"/>
        </w:rPr>
      </w:pPr>
      <w:r w:rsidRPr="00D044E8">
        <w:rPr>
          <w:rFonts w:asciiTheme="minorHAnsi" w:hAnsiTheme="minorHAnsi" w:cstheme="minorHAnsi"/>
          <w:b/>
          <w:bCs/>
          <w:sz w:val="32"/>
          <w:szCs w:val="32"/>
        </w:rPr>
        <w:t xml:space="preserve">Básničky, </w:t>
      </w:r>
      <w:r w:rsidR="00317609" w:rsidRPr="00D044E8">
        <w:rPr>
          <w:rFonts w:asciiTheme="minorHAnsi" w:hAnsiTheme="minorHAnsi" w:cstheme="minorHAnsi"/>
          <w:b/>
          <w:bCs/>
          <w:sz w:val="32"/>
          <w:szCs w:val="32"/>
        </w:rPr>
        <w:t>pohybové hry</w:t>
      </w:r>
    </w:p>
    <w:p w14:paraId="26E6BBFD" w14:textId="64979CD7" w:rsidR="007A638F" w:rsidRPr="00D9641D" w:rsidRDefault="007A638F" w:rsidP="00D9641D">
      <w:pPr>
        <w:tabs>
          <w:tab w:val="left" w:pos="1530"/>
        </w:tabs>
        <w:jc w:val="both"/>
        <w:rPr>
          <w:rFonts w:asciiTheme="majorHAnsi" w:hAnsiTheme="majorHAnsi"/>
        </w:rPr>
      </w:pPr>
    </w:p>
    <w:p w14:paraId="26E6BBFF" w14:textId="395F32E0" w:rsidR="00120707" w:rsidRDefault="0005517C" w:rsidP="0005517C">
      <w:pPr>
        <w:tabs>
          <w:tab w:val="left" w:pos="1530"/>
        </w:tabs>
        <w:jc w:val="both"/>
        <w:rPr>
          <w:b/>
          <w:u w:val="single"/>
        </w:rPr>
      </w:pPr>
      <w:r w:rsidRPr="007A638F">
        <w:rPr>
          <w:b/>
          <w:u w:val="single"/>
        </w:rPr>
        <w:t>Pohybová aktivita:</w:t>
      </w:r>
    </w:p>
    <w:p w14:paraId="142F7D64" w14:textId="29D91BE2" w:rsidR="00B4066D" w:rsidRPr="00B4066D" w:rsidRDefault="00B4066D" w:rsidP="00B4066D">
      <w:pPr>
        <w:pStyle w:val="Odstavecseseznamem"/>
        <w:numPr>
          <w:ilvl w:val="0"/>
          <w:numId w:val="39"/>
        </w:numPr>
        <w:tabs>
          <w:tab w:val="left" w:pos="1530"/>
        </w:tabs>
        <w:jc w:val="both"/>
        <w:rPr>
          <w:b/>
          <w:u w:val="single"/>
        </w:rPr>
      </w:pPr>
      <w:r w:rsidRPr="00D044E8">
        <w:rPr>
          <w:b/>
          <w:bCs/>
        </w:rPr>
        <w:t>„Stonožky″</w:t>
      </w:r>
      <w:r>
        <w:t xml:space="preserve"> –</w:t>
      </w:r>
      <w:r>
        <w:t xml:space="preserve"> děti </w:t>
      </w:r>
      <w:r>
        <w:t>si kleknou na kolena a rukama uchopí předchozí</w:t>
      </w:r>
      <w:r>
        <w:t xml:space="preserve"> dítě </w:t>
      </w:r>
      <w:r>
        <w:t>za kotníky</w:t>
      </w:r>
      <w:r>
        <w:t xml:space="preserve">. Dále se děti </w:t>
      </w:r>
      <w:r>
        <w:t xml:space="preserve">pokouší společně urazit alespoň 4 metry tak, aby se neroztrhli. Pokud se jim to povede, mohou si vyzkoušet náročnější variantu. </w:t>
      </w:r>
      <w:r>
        <w:t>S</w:t>
      </w:r>
      <w:r>
        <w:t xml:space="preserve">ednou </w:t>
      </w:r>
      <w:r>
        <w:t xml:space="preserve">si </w:t>
      </w:r>
      <w:r>
        <w:t>a rukama se chytnou za kotníky nebo nárty spoluhráče za sebou</w:t>
      </w:r>
      <w:r>
        <w:t xml:space="preserve">. </w:t>
      </w:r>
      <w:r>
        <w:t>Jakmile je znovu stonožka správně zapojena, pokouší se bez roztržení zdolat další 4 metry.</w:t>
      </w:r>
      <w:r>
        <w:t xml:space="preserve"> Můžeme vytvořit slalom a různé obměny hry.</w:t>
      </w:r>
    </w:p>
    <w:p w14:paraId="090F75EF" w14:textId="77777777" w:rsidR="00B4066D" w:rsidRPr="00B4066D" w:rsidRDefault="00B4066D" w:rsidP="00B4066D">
      <w:pPr>
        <w:tabs>
          <w:tab w:val="left" w:pos="1530"/>
        </w:tabs>
        <w:jc w:val="both"/>
        <w:rPr>
          <w:b/>
          <w:u w:val="single"/>
        </w:rPr>
      </w:pPr>
    </w:p>
    <w:p w14:paraId="7FE014A1" w14:textId="77777777" w:rsidR="00B4066D" w:rsidRPr="00B4066D" w:rsidRDefault="00B4066D" w:rsidP="00582297">
      <w:pPr>
        <w:pStyle w:val="Odstavecseseznamem"/>
        <w:numPr>
          <w:ilvl w:val="0"/>
          <w:numId w:val="39"/>
        </w:numPr>
        <w:tabs>
          <w:tab w:val="left" w:pos="1530"/>
          <w:tab w:val="left" w:pos="2130"/>
          <w:tab w:val="right" w:pos="6416"/>
        </w:tabs>
        <w:jc w:val="both"/>
        <w:rPr>
          <w:b/>
          <w:u w:val="single"/>
        </w:rPr>
      </w:pPr>
      <w:r w:rsidRPr="00D044E8">
        <w:rPr>
          <w:b/>
          <w:bCs/>
        </w:rPr>
        <w:lastRenderedPageBreak/>
        <w:t xml:space="preserve">„Jestřáb a </w:t>
      </w:r>
      <w:r w:rsidRPr="00D044E8">
        <w:rPr>
          <w:b/>
          <w:bCs/>
        </w:rPr>
        <w:t>s</w:t>
      </w:r>
      <w:r w:rsidRPr="00D044E8">
        <w:rPr>
          <w:b/>
          <w:bCs/>
        </w:rPr>
        <w:t>lepice″</w:t>
      </w:r>
      <w:r>
        <w:t xml:space="preserve"> – </w:t>
      </w:r>
      <w:r>
        <w:t xml:space="preserve">Vytvoříme skupinky po 6. </w:t>
      </w:r>
      <w:r>
        <w:t xml:space="preserve">První </w:t>
      </w:r>
      <w:r>
        <w:t>dítě</w:t>
      </w:r>
      <w:r>
        <w:t xml:space="preserve"> v zástupu představuje </w:t>
      </w:r>
      <w:r>
        <w:t>s</w:t>
      </w:r>
      <w:r>
        <w:t xml:space="preserve">lepici, ostatní jsou kuřata. Všichni hráči v zástupu (kromě slepice) pevně drží předcházejícího </w:t>
      </w:r>
      <w:r>
        <w:t>dítěte</w:t>
      </w:r>
      <w:r>
        <w:t xml:space="preserve"> v</w:t>
      </w:r>
      <w:r>
        <w:t> </w:t>
      </w:r>
      <w:r>
        <w:t>pase</w:t>
      </w:r>
      <w:r>
        <w:t xml:space="preserve">. </w:t>
      </w:r>
      <w:r>
        <w:t xml:space="preserve">Slepice má ruce volné a může jimi kuřata bránit před volným hráčem – Jestřábem, který se snaží chytit poslední kuře v zástupu. Pokud se mu to podaří nebo se zástup roztrhne, vyhrává. Slepice může kuřata bránit kromě pohybu tělem také volnými pažemi, NESMÍ však Jestřába rukama držet, stejně jako Jestřáb nesmí držet Slepici. </w:t>
      </w:r>
    </w:p>
    <w:p w14:paraId="528456D4" w14:textId="61B9A1BE" w:rsidR="00B4066D" w:rsidRDefault="00B4066D" w:rsidP="00B4066D">
      <w:pPr>
        <w:pStyle w:val="Odstavecseseznamem"/>
        <w:rPr>
          <w:b/>
          <w:u w:val="single"/>
        </w:rPr>
      </w:pPr>
    </w:p>
    <w:p w14:paraId="297ED961" w14:textId="02E0A207" w:rsidR="00960794" w:rsidRPr="00A40425" w:rsidRDefault="00960794" w:rsidP="00960794">
      <w:pPr>
        <w:pStyle w:val="Odstavecseseznamem"/>
        <w:numPr>
          <w:ilvl w:val="0"/>
          <w:numId w:val="39"/>
        </w:numPr>
        <w:rPr>
          <w:rFonts w:asciiTheme="minorHAnsi" w:hAnsiTheme="minorHAnsi"/>
          <w:b/>
        </w:rPr>
      </w:pPr>
      <w:r w:rsidRPr="003B4189">
        <w:rPr>
          <w:b/>
        </w:rPr>
        <w:t xml:space="preserve">Všechno </w:t>
      </w:r>
      <w:proofErr w:type="gramStart"/>
      <w:r w:rsidRPr="003B4189">
        <w:rPr>
          <w:b/>
        </w:rPr>
        <w:t>lítá</w:t>
      </w:r>
      <w:proofErr w:type="gramEnd"/>
      <w:r w:rsidRPr="003B4189">
        <w:rPr>
          <w:b/>
        </w:rPr>
        <w:t xml:space="preserve"> co peří má</w:t>
      </w:r>
      <w:r w:rsidR="00D044E8">
        <w:rPr>
          <w:b/>
        </w:rPr>
        <w:t xml:space="preserve"> - </w:t>
      </w:r>
      <w:r w:rsidR="00D044E8" w:rsidRPr="00D044E8">
        <w:rPr>
          <w:rFonts w:asciiTheme="minorHAnsi" w:hAnsiTheme="minorHAnsi"/>
          <w:shd w:val="clear" w:color="auto" w:fill="FFFFFF"/>
        </w:rPr>
        <w:t>Teta</w:t>
      </w:r>
      <w:r w:rsidR="00D044E8" w:rsidRPr="00D044E8">
        <w:rPr>
          <w:rFonts w:asciiTheme="minorHAnsi" w:hAnsiTheme="minorHAnsi"/>
          <w:shd w:val="clear" w:color="auto" w:fill="FFFFFF"/>
        </w:rPr>
        <w:t xml:space="preserve"> sedí, bubnuje si rukama do kolen a ve stejném rytmu odříkává: „Vše-</w:t>
      </w:r>
      <w:proofErr w:type="spellStart"/>
      <w:r w:rsidR="00D044E8" w:rsidRPr="00D044E8">
        <w:rPr>
          <w:rFonts w:asciiTheme="minorHAnsi" w:hAnsiTheme="minorHAnsi"/>
          <w:shd w:val="clear" w:color="auto" w:fill="FFFFFF"/>
        </w:rPr>
        <w:t>chno</w:t>
      </w:r>
      <w:proofErr w:type="spellEnd"/>
      <w:r w:rsidR="00D044E8" w:rsidRPr="00D044E8">
        <w:rPr>
          <w:rFonts w:asciiTheme="minorHAnsi" w:hAnsiTheme="minorHAnsi"/>
          <w:shd w:val="clear" w:color="auto" w:fill="FFFFFF"/>
        </w:rPr>
        <w:t xml:space="preserve"> </w:t>
      </w:r>
      <w:proofErr w:type="spellStart"/>
      <w:r w:rsidR="00D044E8" w:rsidRPr="00D044E8">
        <w:rPr>
          <w:rFonts w:asciiTheme="minorHAnsi" w:hAnsiTheme="minorHAnsi"/>
          <w:shd w:val="clear" w:color="auto" w:fill="FFFFFF"/>
        </w:rPr>
        <w:t>lí-tá</w:t>
      </w:r>
      <w:proofErr w:type="spellEnd"/>
      <w:r w:rsidR="00D044E8" w:rsidRPr="00D044E8">
        <w:rPr>
          <w:rFonts w:asciiTheme="minorHAnsi" w:hAnsiTheme="minorHAnsi"/>
          <w:shd w:val="clear" w:color="auto" w:fill="FFFFFF"/>
        </w:rPr>
        <w:t xml:space="preserve">, co </w:t>
      </w:r>
      <w:proofErr w:type="spellStart"/>
      <w:r w:rsidR="00D044E8" w:rsidRPr="00D044E8">
        <w:rPr>
          <w:rFonts w:asciiTheme="minorHAnsi" w:hAnsiTheme="minorHAnsi"/>
          <w:shd w:val="clear" w:color="auto" w:fill="FFFFFF"/>
        </w:rPr>
        <w:t>pe</w:t>
      </w:r>
      <w:proofErr w:type="spellEnd"/>
      <w:r w:rsidR="00D044E8" w:rsidRPr="00D044E8">
        <w:rPr>
          <w:rFonts w:asciiTheme="minorHAnsi" w:hAnsiTheme="minorHAnsi"/>
          <w:shd w:val="clear" w:color="auto" w:fill="FFFFFF"/>
        </w:rPr>
        <w:t>-ří má…” A na konci věty řekne nějakou věc nebo zvíře. Takže třeba: „Všechno lítá, co peří má… lednice.“ Když zazní něco, co nelítá, mohou děti zůstat v klidu sedět. Když ale vyslovíte něco, co opravdu lítá (například datel), musí všechny děti rychle zvednout ruce nad hlavu. Kdo to neudělá, vypadává.</w:t>
      </w:r>
    </w:p>
    <w:p w14:paraId="6F6BFBAC" w14:textId="77777777" w:rsidR="00A40425" w:rsidRPr="00A40425" w:rsidRDefault="00A40425" w:rsidP="00A40425">
      <w:pPr>
        <w:pStyle w:val="Odstavecseseznamem"/>
        <w:rPr>
          <w:rFonts w:asciiTheme="minorHAnsi" w:hAnsiTheme="minorHAnsi"/>
          <w:b/>
        </w:rPr>
      </w:pPr>
    </w:p>
    <w:p w14:paraId="7EB48C01" w14:textId="0F0AD1B1" w:rsidR="00A40425" w:rsidRPr="00D044E8" w:rsidRDefault="00A40425" w:rsidP="00960794">
      <w:pPr>
        <w:pStyle w:val="Odstavecseseznamem"/>
        <w:numPr>
          <w:ilvl w:val="0"/>
          <w:numId w:val="39"/>
        </w:numPr>
        <w:rPr>
          <w:rFonts w:asciiTheme="minorHAnsi" w:hAnsiTheme="minorHAnsi"/>
          <w:b/>
        </w:rPr>
      </w:pPr>
      <w:r>
        <w:rPr>
          <w:rFonts w:asciiTheme="minorHAnsi" w:hAnsiTheme="minorHAnsi"/>
          <w:b/>
        </w:rPr>
        <w:t xml:space="preserve">Pobyt venku na čerstvém vzduchu a v lese – </w:t>
      </w:r>
      <w:r>
        <w:rPr>
          <w:rFonts w:asciiTheme="minorHAnsi" w:hAnsiTheme="minorHAnsi"/>
          <w:bCs/>
        </w:rPr>
        <w:t>snažíme se co nejvíce aktivit přenést ven. Pozorujeme změny v přírodě, stavíme domečky pro skřítky, sbíráme přírodniny. Posloucháme zvuky přírody a vnímáme také vůně, které nám příroda nabízí.</w:t>
      </w:r>
    </w:p>
    <w:p w14:paraId="13E03559" w14:textId="47AA3F13" w:rsidR="00B4066D" w:rsidRDefault="00B4066D" w:rsidP="00B4066D">
      <w:pPr>
        <w:pStyle w:val="Odstavecseseznamem"/>
        <w:tabs>
          <w:tab w:val="left" w:pos="1530"/>
          <w:tab w:val="left" w:pos="2130"/>
          <w:tab w:val="right" w:pos="6416"/>
        </w:tabs>
        <w:jc w:val="both"/>
        <w:rPr>
          <w:rFonts w:asciiTheme="minorHAnsi" w:hAnsiTheme="minorHAnsi"/>
          <w:b/>
          <w:u w:val="single"/>
        </w:rPr>
      </w:pPr>
    </w:p>
    <w:p w14:paraId="6942A446" w14:textId="6C882F4C" w:rsidR="00A40425" w:rsidRPr="00A40425" w:rsidRDefault="00A40425" w:rsidP="00A40425">
      <w:pPr>
        <w:pStyle w:val="Odstavecseseznamem"/>
        <w:numPr>
          <w:ilvl w:val="0"/>
          <w:numId w:val="39"/>
        </w:numPr>
        <w:tabs>
          <w:tab w:val="left" w:pos="1530"/>
          <w:tab w:val="left" w:pos="2130"/>
          <w:tab w:val="right" w:pos="6416"/>
        </w:tabs>
        <w:jc w:val="both"/>
        <w:rPr>
          <w:rFonts w:asciiTheme="minorHAnsi" w:hAnsiTheme="minorHAnsi"/>
          <w:b/>
        </w:rPr>
      </w:pPr>
      <w:r w:rsidRPr="00A40425">
        <w:rPr>
          <w:rFonts w:asciiTheme="minorHAnsi" w:hAnsiTheme="minorHAnsi"/>
          <w:b/>
        </w:rPr>
        <w:t>Návštěva zoologické zahrady</w:t>
      </w:r>
      <w:r>
        <w:rPr>
          <w:rFonts w:asciiTheme="minorHAnsi" w:hAnsiTheme="minorHAnsi"/>
          <w:b/>
        </w:rPr>
        <w:t xml:space="preserve"> – </w:t>
      </w:r>
      <w:r w:rsidRPr="00A40425">
        <w:rPr>
          <w:rFonts w:asciiTheme="minorHAnsi" w:hAnsiTheme="minorHAnsi"/>
          <w:bCs/>
        </w:rPr>
        <w:t>uspořádáme výlet</w:t>
      </w:r>
    </w:p>
    <w:p w14:paraId="26E6BC10" w14:textId="088C9296" w:rsidR="005F1967" w:rsidRPr="00D044E8" w:rsidRDefault="005F1967" w:rsidP="00D044E8">
      <w:pPr>
        <w:tabs>
          <w:tab w:val="left" w:pos="1530"/>
          <w:tab w:val="left" w:pos="2130"/>
          <w:tab w:val="right" w:pos="6416"/>
        </w:tabs>
        <w:jc w:val="both"/>
        <w:rPr>
          <w:b/>
          <w:sz w:val="32"/>
          <w:szCs w:val="32"/>
          <w:u w:val="single"/>
        </w:rPr>
      </w:pPr>
      <w:r w:rsidRPr="00D044E8">
        <w:rPr>
          <w:b/>
          <w:sz w:val="32"/>
          <w:szCs w:val="32"/>
          <w:u w:val="single"/>
        </w:rPr>
        <w:t>Zvukové hry:</w:t>
      </w:r>
    </w:p>
    <w:p w14:paraId="39A41882" w14:textId="77777777" w:rsidR="00EE786E" w:rsidRPr="00EE786E" w:rsidRDefault="00EE786E" w:rsidP="00EE786E">
      <w:pPr>
        <w:shd w:val="clear" w:color="auto" w:fill="FFFFFF" w:themeFill="background1"/>
        <w:spacing w:after="240" w:line="240" w:lineRule="auto"/>
        <w:rPr>
          <w:rFonts w:eastAsia="Times New Roman"/>
          <w:b/>
          <w:bCs/>
          <w:lang w:eastAsia="cs-CZ"/>
        </w:rPr>
      </w:pPr>
      <w:r w:rsidRPr="00EE786E">
        <w:rPr>
          <w:rFonts w:eastAsia="Times New Roman"/>
          <w:b/>
          <w:bCs/>
          <w:lang w:eastAsia="cs-CZ"/>
        </w:rPr>
        <w:t>Ptáčku, jak zpíváš?</w:t>
      </w:r>
    </w:p>
    <w:p w14:paraId="674CFE01" w14:textId="77777777" w:rsidR="00EE786E" w:rsidRPr="00EE786E" w:rsidRDefault="00EE786E" w:rsidP="00EE786E">
      <w:pPr>
        <w:numPr>
          <w:ilvl w:val="0"/>
          <w:numId w:val="24"/>
        </w:numPr>
        <w:shd w:val="clear" w:color="auto" w:fill="FFFFFF" w:themeFill="background1"/>
        <w:spacing w:before="100" w:beforeAutospacing="1" w:after="100" w:afterAutospacing="1" w:line="240" w:lineRule="auto"/>
        <w:rPr>
          <w:rFonts w:eastAsia="Times New Roman"/>
          <w:lang w:eastAsia="cs-CZ"/>
        </w:rPr>
      </w:pPr>
      <w:r w:rsidRPr="00EE786E">
        <w:rPr>
          <w:rFonts w:eastAsia="Times New Roman"/>
          <w:lang w:eastAsia="cs-CZ"/>
        </w:rPr>
        <w:t>jedno z dětí jde za dveře</w:t>
      </w:r>
    </w:p>
    <w:p w14:paraId="0FB950D8" w14:textId="5D11E8D8" w:rsidR="00EE786E" w:rsidRPr="00EE786E" w:rsidRDefault="00EE786E" w:rsidP="00EE786E">
      <w:pPr>
        <w:numPr>
          <w:ilvl w:val="0"/>
          <w:numId w:val="24"/>
        </w:numPr>
        <w:shd w:val="clear" w:color="auto" w:fill="FFFFFF" w:themeFill="background1"/>
        <w:spacing w:before="100" w:beforeAutospacing="1" w:after="100" w:afterAutospacing="1" w:line="240" w:lineRule="auto"/>
        <w:rPr>
          <w:rFonts w:eastAsia="Times New Roman"/>
          <w:lang w:eastAsia="cs-CZ"/>
        </w:rPr>
      </w:pPr>
      <w:r w:rsidRPr="0057643F">
        <w:rPr>
          <w:rFonts w:eastAsia="Times New Roman"/>
          <w:lang w:eastAsia="cs-CZ"/>
        </w:rPr>
        <w:t>teta</w:t>
      </w:r>
      <w:r w:rsidRPr="00EE786E">
        <w:rPr>
          <w:rFonts w:eastAsia="Times New Roman"/>
          <w:lang w:eastAsia="cs-CZ"/>
        </w:rPr>
        <w:t xml:space="preserve"> ukáže na některé dítě=to se stane ptáčkem</w:t>
      </w:r>
    </w:p>
    <w:p w14:paraId="535F3833" w14:textId="77777777" w:rsidR="00EE786E" w:rsidRPr="00EE786E" w:rsidRDefault="00EE786E" w:rsidP="00EE786E">
      <w:pPr>
        <w:numPr>
          <w:ilvl w:val="0"/>
          <w:numId w:val="24"/>
        </w:numPr>
        <w:shd w:val="clear" w:color="auto" w:fill="FFFFFF" w:themeFill="background1"/>
        <w:spacing w:before="100" w:beforeAutospacing="1" w:after="100" w:afterAutospacing="1" w:line="240" w:lineRule="auto"/>
        <w:rPr>
          <w:rFonts w:eastAsia="Times New Roman"/>
          <w:lang w:eastAsia="cs-CZ"/>
        </w:rPr>
      </w:pPr>
      <w:r w:rsidRPr="00EE786E">
        <w:rPr>
          <w:rFonts w:eastAsia="Times New Roman"/>
          <w:lang w:eastAsia="cs-CZ"/>
        </w:rPr>
        <w:t>všechny děti si položí hlavu na koberec, aby jim nebylo vidět na ústa</w:t>
      </w:r>
    </w:p>
    <w:p w14:paraId="06FBCC2E" w14:textId="77777777" w:rsidR="00EE786E" w:rsidRPr="00EE786E" w:rsidRDefault="00EE786E" w:rsidP="00EE786E">
      <w:pPr>
        <w:numPr>
          <w:ilvl w:val="0"/>
          <w:numId w:val="24"/>
        </w:numPr>
        <w:shd w:val="clear" w:color="auto" w:fill="FFFFFF" w:themeFill="background1"/>
        <w:spacing w:before="100" w:beforeAutospacing="1" w:after="100" w:afterAutospacing="1" w:line="240" w:lineRule="auto"/>
        <w:rPr>
          <w:rFonts w:eastAsia="Times New Roman"/>
          <w:lang w:eastAsia="cs-CZ"/>
        </w:rPr>
      </w:pPr>
      <w:r w:rsidRPr="00EE786E">
        <w:rPr>
          <w:rFonts w:eastAsia="Times New Roman"/>
          <w:lang w:eastAsia="cs-CZ"/>
        </w:rPr>
        <w:t>zavoláme dítě za dveřmi</w:t>
      </w:r>
    </w:p>
    <w:p w14:paraId="04D4B76A" w14:textId="77777777" w:rsidR="00EE786E" w:rsidRPr="00EE786E" w:rsidRDefault="00EE786E" w:rsidP="00EE786E">
      <w:pPr>
        <w:numPr>
          <w:ilvl w:val="0"/>
          <w:numId w:val="24"/>
        </w:numPr>
        <w:shd w:val="clear" w:color="auto" w:fill="FFFFFF" w:themeFill="background1"/>
        <w:spacing w:before="100" w:beforeAutospacing="1" w:after="100" w:afterAutospacing="1" w:line="240" w:lineRule="auto"/>
        <w:rPr>
          <w:rFonts w:eastAsia="Times New Roman"/>
          <w:lang w:eastAsia="cs-CZ"/>
        </w:rPr>
      </w:pPr>
      <w:r w:rsidRPr="00EE786E">
        <w:rPr>
          <w:rFonts w:eastAsia="Times New Roman"/>
          <w:lang w:eastAsia="cs-CZ"/>
        </w:rPr>
        <w:t>to se zeptá: </w:t>
      </w:r>
      <w:r w:rsidRPr="00EE786E">
        <w:rPr>
          <w:rFonts w:eastAsia="Times New Roman"/>
          <w:i/>
          <w:iCs/>
          <w:lang w:eastAsia="cs-CZ"/>
        </w:rPr>
        <w:t>„Ptáčku, jak zpíváš?“-</w:t>
      </w:r>
      <w:r w:rsidRPr="00EE786E">
        <w:rPr>
          <w:rFonts w:eastAsia="Times New Roman"/>
          <w:lang w:eastAsia="cs-CZ"/>
        </w:rPr>
        <w:t xml:space="preserve">odpoví mu určený ptáček nějakou ptačí slabikou (ku-ku, píp-píp, </w:t>
      </w:r>
      <w:proofErr w:type="spellStart"/>
      <w:r w:rsidRPr="00EE786E">
        <w:rPr>
          <w:rFonts w:eastAsia="Times New Roman"/>
          <w:lang w:eastAsia="cs-CZ"/>
        </w:rPr>
        <w:t>čim-ča-</w:t>
      </w:r>
      <w:proofErr w:type="gramStart"/>
      <w:r w:rsidRPr="00EE786E">
        <w:rPr>
          <w:rFonts w:eastAsia="Times New Roman"/>
          <w:lang w:eastAsia="cs-CZ"/>
        </w:rPr>
        <w:t>rára</w:t>
      </w:r>
      <w:proofErr w:type="spellEnd"/>
      <w:r w:rsidRPr="00EE786E">
        <w:rPr>
          <w:rFonts w:eastAsia="Times New Roman"/>
          <w:lang w:eastAsia="cs-CZ"/>
        </w:rPr>
        <w:t>,.</w:t>
      </w:r>
      <w:proofErr w:type="gramEnd"/>
      <w:r w:rsidRPr="00EE786E">
        <w:rPr>
          <w:rFonts w:eastAsia="Times New Roman"/>
          <w:lang w:eastAsia="cs-CZ"/>
        </w:rPr>
        <w:t>)</w:t>
      </w:r>
    </w:p>
    <w:p w14:paraId="6F8D018C" w14:textId="70FE0578" w:rsidR="00EE786E" w:rsidRDefault="00EE786E" w:rsidP="00EE786E">
      <w:pPr>
        <w:numPr>
          <w:ilvl w:val="0"/>
          <w:numId w:val="24"/>
        </w:numPr>
        <w:shd w:val="clear" w:color="auto" w:fill="FFFFFF" w:themeFill="background1"/>
        <w:spacing w:before="100" w:beforeAutospacing="1" w:after="100" w:afterAutospacing="1" w:line="240" w:lineRule="auto"/>
        <w:rPr>
          <w:rFonts w:eastAsia="Times New Roman"/>
          <w:lang w:eastAsia="cs-CZ"/>
        </w:rPr>
      </w:pPr>
      <w:r w:rsidRPr="00EE786E">
        <w:rPr>
          <w:rFonts w:eastAsia="Times New Roman"/>
          <w:lang w:eastAsia="cs-CZ"/>
        </w:rPr>
        <w:t>hledající opakuje otázku a ptáček odpovídá tak dlouho, dokud ptáčka podle zvuku nenajde</w:t>
      </w:r>
    </w:p>
    <w:p w14:paraId="5C24AD7A" w14:textId="2D1B3E28" w:rsidR="00960794" w:rsidRDefault="00960794" w:rsidP="00D044E8">
      <w:pPr>
        <w:shd w:val="clear" w:color="auto" w:fill="FFFFFF" w:themeFill="background1"/>
        <w:spacing w:before="100" w:beforeAutospacing="1" w:after="100" w:afterAutospacing="1" w:line="240" w:lineRule="auto"/>
        <w:rPr>
          <w:rFonts w:eastAsia="Times New Roman"/>
          <w:lang w:eastAsia="cs-CZ"/>
        </w:rPr>
      </w:pPr>
      <w:r w:rsidRPr="00960794">
        <w:rPr>
          <w:rFonts w:eastAsia="Times New Roman"/>
          <w:b/>
          <w:bCs/>
          <w:lang w:eastAsia="cs-CZ"/>
        </w:rPr>
        <w:t>Zvukové pexeso</w:t>
      </w:r>
      <w:r w:rsidR="00D044E8">
        <w:rPr>
          <w:rFonts w:eastAsia="Times New Roman"/>
          <w:b/>
          <w:bCs/>
          <w:lang w:eastAsia="cs-CZ"/>
        </w:rPr>
        <w:t xml:space="preserve"> </w:t>
      </w:r>
      <w:r w:rsidR="00D044E8" w:rsidRPr="00D044E8">
        <w:rPr>
          <w:rFonts w:eastAsia="Times New Roman"/>
          <w:lang w:eastAsia="cs-CZ"/>
        </w:rPr>
        <w:t xml:space="preserve">– do krabiček dáme přírodniny po 2 ks a ve skupině </w:t>
      </w:r>
      <w:proofErr w:type="gramStart"/>
      <w:r w:rsidR="00D044E8" w:rsidRPr="00D044E8">
        <w:rPr>
          <w:rFonts w:eastAsia="Times New Roman"/>
          <w:lang w:eastAsia="cs-CZ"/>
        </w:rPr>
        <w:t xml:space="preserve">děti </w:t>
      </w:r>
      <w:r w:rsidR="00D044E8">
        <w:rPr>
          <w:rFonts w:eastAsia="Times New Roman"/>
          <w:lang w:eastAsia="cs-CZ"/>
        </w:rPr>
        <w:t xml:space="preserve"> </w:t>
      </w:r>
      <w:r w:rsidR="00D044E8" w:rsidRPr="00D044E8">
        <w:rPr>
          <w:rFonts w:eastAsia="Times New Roman"/>
          <w:lang w:eastAsia="cs-CZ"/>
        </w:rPr>
        <w:t>poslouchají</w:t>
      </w:r>
      <w:proofErr w:type="gramEnd"/>
      <w:r w:rsidR="00D044E8" w:rsidRPr="00D044E8">
        <w:rPr>
          <w:rFonts w:eastAsia="Times New Roman"/>
          <w:lang w:eastAsia="cs-CZ"/>
        </w:rPr>
        <w:t xml:space="preserve"> a hledají stejný zvuk</w:t>
      </w:r>
    </w:p>
    <w:p w14:paraId="092C499E" w14:textId="7D0D244F" w:rsidR="00A40425" w:rsidRPr="00A40425" w:rsidRDefault="00A40425" w:rsidP="00D044E8">
      <w:pPr>
        <w:shd w:val="clear" w:color="auto" w:fill="FFFFFF" w:themeFill="background1"/>
        <w:spacing w:before="100" w:beforeAutospacing="1" w:after="100" w:afterAutospacing="1" w:line="240" w:lineRule="auto"/>
        <w:rPr>
          <w:rFonts w:eastAsia="Times New Roman"/>
          <w:lang w:eastAsia="cs-CZ"/>
        </w:rPr>
      </w:pPr>
      <w:r w:rsidRPr="00A40425">
        <w:rPr>
          <w:rFonts w:eastAsia="Times New Roman"/>
          <w:b/>
          <w:bCs/>
          <w:lang w:eastAsia="cs-CZ"/>
        </w:rPr>
        <w:lastRenderedPageBreak/>
        <w:t>Zvuky přírody</w:t>
      </w:r>
      <w:r>
        <w:rPr>
          <w:rFonts w:eastAsia="Times New Roman"/>
          <w:b/>
          <w:bCs/>
          <w:lang w:eastAsia="cs-CZ"/>
        </w:rPr>
        <w:t xml:space="preserve"> – </w:t>
      </w:r>
      <w:r w:rsidRPr="00A40425">
        <w:rPr>
          <w:rFonts w:eastAsia="Times New Roman"/>
          <w:lang w:eastAsia="cs-CZ"/>
        </w:rPr>
        <w:t>se zavázanýma očima posloucháme zvuky lesa, přírody, zpěv ptáků</w:t>
      </w:r>
      <w:r>
        <w:rPr>
          <w:rFonts w:eastAsia="Times New Roman"/>
          <w:lang w:eastAsia="cs-CZ"/>
        </w:rPr>
        <w:t xml:space="preserve">, </w:t>
      </w:r>
      <w:proofErr w:type="gramStart"/>
      <w:r>
        <w:rPr>
          <w:rFonts w:eastAsia="Times New Roman"/>
          <w:lang w:eastAsia="cs-CZ"/>
        </w:rPr>
        <w:t>hádáme</w:t>
      </w:r>
      <w:proofErr w:type="gramEnd"/>
      <w:r>
        <w:rPr>
          <w:rFonts w:eastAsia="Times New Roman"/>
          <w:lang w:eastAsia="cs-CZ"/>
        </w:rPr>
        <w:t xml:space="preserve"> o co jde…</w:t>
      </w:r>
    </w:p>
    <w:p w14:paraId="76FE108E" w14:textId="4C1CA00B" w:rsidR="00EE786E" w:rsidRPr="00D044E8" w:rsidRDefault="00EE786E" w:rsidP="002938C4">
      <w:pPr>
        <w:spacing w:before="100" w:beforeAutospacing="1" w:after="100" w:afterAutospacing="1" w:line="240" w:lineRule="auto"/>
        <w:rPr>
          <w:rFonts w:eastAsia="Times New Roman"/>
          <w:lang w:eastAsia="cs-CZ"/>
        </w:rPr>
      </w:pPr>
    </w:p>
    <w:p w14:paraId="26E6BC13" w14:textId="2DC844A4" w:rsidR="007A638F" w:rsidRPr="003F5DAC" w:rsidRDefault="007A638F" w:rsidP="007A638F">
      <w:pPr>
        <w:tabs>
          <w:tab w:val="left" w:pos="2130"/>
          <w:tab w:val="right" w:pos="6416"/>
        </w:tabs>
        <w:rPr>
          <w:b/>
          <w:u w:val="single"/>
        </w:rPr>
      </w:pPr>
      <w:r w:rsidRPr="003F5DAC">
        <w:rPr>
          <w:b/>
          <w:u w:val="single"/>
        </w:rPr>
        <w:t>Každodenní činnosti na podporu:</w:t>
      </w:r>
    </w:p>
    <w:p w14:paraId="26E6BC14" w14:textId="77777777" w:rsidR="007A638F" w:rsidRPr="003F5DAC" w:rsidRDefault="007A638F" w:rsidP="007A638F">
      <w:pPr>
        <w:pStyle w:val="Odstavecseseznamem"/>
        <w:numPr>
          <w:ilvl w:val="0"/>
          <w:numId w:val="9"/>
        </w:numPr>
        <w:tabs>
          <w:tab w:val="left" w:pos="2130"/>
          <w:tab w:val="right" w:pos="6416"/>
        </w:tabs>
      </w:pPr>
      <w:r w:rsidRPr="003F5DAC">
        <w:t>jemné a hrubé motoriky</w:t>
      </w:r>
    </w:p>
    <w:p w14:paraId="26E6BC15" w14:textId="77777777" w:rsidR="007A638F" w:rsidRPr="003F5DAC" w:rsidRDefault="007A638F" w:rsidP="007A638F">
      <w:pPr>
        <w:pStyle w:val="Odstavecseseznamem"/>
        <w:numPr>
          <w:ilvl w:val="0"/>
          <w:numId w:val="9"/>
        </w:numPr>
        <w:tabs>
          <w:tab w:val="left" w:pos="2130"/>
          <w:tab w:val="right" w:pos="6416"/>
        </w:tabs>
      </w:pPr>
      <w:r w:rsidRPr="003F5DAC">
        <w:t>estetického a etického cítění</w:t>
      </w:r>
    </w:p>
    <w:p w14:paraId="26E6BC16" w14:textId="77777777" w:rsidR="007A638F" w:rsidRPr="003F5DAC" w:rsidRDefault="007A638F" w:rsidP="007A638F">
      <w:pPr>
        <w:pStyle w:val="Odstavecseseznamem"/>
        <w:numPr>
          <w:ilvl w:val="0"/>
          <w:numId w:val="9"/>
        </w:numPr>
        <w:tabs>
          <w:tab w:val="left" w:pos="2130"/>
          <w:tab w:val="right" w:pos="6416"/>
        </w:tabs>
      </w:pPr>
      <w:r w:rsidRPr="003F5DAC">
        <w:t>komunikačních sch</w:t>
      </w:r>
      <w:r w:rsidR="000825EF">
        <w:t>o</w:t>
      </w:r>
      <w:r w:rsidRPr="003F5DAC">
        <w:t>pností – zvětšování slovní zásoby, aktivní a pasivní znalost slov</w:t>
      </w:r>
    </w:p>
    <w:p w14:paraId="26E6BC17" w14:textId="77777777" w:rsidR="007A4B1A" w:rsidRPr="007316D4" w:rsidRDefault="007A638F" w:rsidP="003F5DAC">
      <w:pPr>
        <w:pStyle w:val="Odstavecseseznamem"/>
        <w:numPr>
          <w:ilvl w:val="0"/>
          <w:numId w:val="9"/>
        </w:numPr>
        <w:tabs>
          <w:tab w:val="left" w:pos="2130"/>
          <w:tab w:val="right" w:pos="6416"/>
        </w:tabs>
      </w:pPr>
      <w:r w:rsidRPr="003F5DAC">
        <w:t>znalos</w:t>
      </w:r>
      <w:r w:rsidR="000825EF">
        <w:t>t barev, základních počtů</w:t>
      </w:r>
      <w:r w:rsidRPr="003F5DAC">
        <w:t xml:space="preserve">, geometrických tvarů, povědomí o </w:t>
      </w:r>
      <w:r w:rsidR="003F5DAC" w:rsidRPr="003F5DAC">
        <w:t>sobě samém a prostředí</w:t>
      </w:r>
      <w:r w:rsidR="0060706D">
        <w:t>,</w:t>
      </w:r>
      <w:r w:rsidR="003F5DAC" w:rsidRPr="003F5DAC">
        <w:t xml:space="preserve"> ve kterém dítě žije</w:t>
      </w:r>
    </w:p>
    <w:p w14:paraId="2B672910" w14:textId="77777777" w:rsidR="00D044E8" w:rsidRDefault="00D044E8" w:rsidP="003F5DAC">
      <w:pPr>
        <w:tabs>
          <w:tab w:val="left" w:pos="2130"/>
          <w:tab w:val="right" w:pos="6416"/>
        </w:tabs>
        <w:rPr>
          <w:b/>
          <w:sz w:val="36"/>
          <w:szCs w:val="36"/>
          <w:u w:val="single"/>
        </w:rPr>
      </w:pPr>
    </w:p>
    <w:p w14:paraId="26E6BC18" w14:textId="5C2C5289" w:rsidR="003F5DAC" w:rsidRPr="008E1CD8" w:rsidRDefault="003F5DAC" w:rsidP="003F5DAC">
      <w:pPr>
        <w:tabs>
          <w:tab w:val="left" w:pos="2130"/>
          <w:tab w:val="right" w:pos="6416"/>
        </w:tabs>
        <w:rPr>
          <w:b/>
          <w:sz w:val="36"/>
          <w:szCs w:val="36"/>
          <w:u w:val="single"/>
        </w:rPr>
      </w:pPr>
      <w:r w:rsidRPr="008E1CD8">
        <w:rPr>
          <w:b/>
          <w:sz w:val="36"/>
          <w:szCs w:val="36"/>
          <w:u w:val="single"/>
        </w:rPr>
        <w:t>Nabízené aktivity:</w:t>
      </w:r>
    </w:p>
    <w:p w14:paraId="26E6BC19" w14:textId="77777777" w:rsidR="00AC24A2" w:rsidRPr="008E1CD8" w:rsidRDefault="00AC24A2" w:rsidP="00AC24A2">
      <w:pPr>
        <w:tabs>
          <w:tab w:val="left" w:pos="2130"/>
          <w:tab w:val="right" w:pos="6416"/>
        </w:tabs>
        <w:rPr>
          <w:b/>
          <w:u w:val="single"/>
        </w:rPr>
      </w:pPr>
      <w:r w:rsidRPr="008E1CD8">
        <w:rPr>
          <w:b/>
          <w:u w:val="single"/>
        </w:rPr>
        <w:t>Výtvarné aktivity</w:t>
      </w:r>
    </w:p>
    <w:p w14:paraId="7D37C197" w14:textId="0511E614" w:rsidR="00F262E6" w:rsidRPr="00D044E8" w:rsidRDefault="00F262E6" w:rsidP="00DF404B">
      <w:pPr>
        <w:pStyle w:val="Odstavecseseznamem"/>
        <w:numPr>
          <w:ilvl w:val="0"/>
          <w:numId w:val="9"/>
        </w:numPr>
        <w:tabs>
          <w:tab w:val="left" w:pos="2130"/>
          <w:tab w:val="right" w:pos="6416"/>
        </w:tabs>
        <w:spacing w:line="360" w:lineRule="auto"/>
        <w:rPr>
          <w:rFonts w:asciiTheme="minorHAnsi" w:hAnsiTheme="minorHAnsi"/>
          <w:b/>
          <w:u w:val="single"/>
        </w:rPr>
      </w:pPr>
      <w:r w:rsidRPr="00D044E8">
        <w:rPr>
          <w:rFonts w:asciiTheme="minorHAnsi" w:hAnsiTheme="minorHAnsi"/>
          <w:color w:val="212529"/>
          <w:shd w:val="clear" w:color="auto" w:fill="FFFFFF"/>
        </w:rPr>
        <w:t xml:space="preserve">výtvarná </w:t>
      </w:r>
      <w:proofErr w:type="gramStart"/>
      <w:r w:rsidRPr="00D044E8">
        <w:rPr>
          <w:rFonts w:asciiTheme="minorHAnsi" w:hAnsiTheme="minorHAnsi"/>
          <w:color w:val="212529"/>
          <w:shd w:val="clear" w:color="auto" w:fill="FFFFFF"/>
        </w:rPr>
        <w:t>činnost - </w:t>
      </w:r>
      <w:r w:rsidRPr="00D044E8">
        <w:rPr>
          <w:rStyle w:val="Siln"/>
          <w:rFonts w:asciiTheme="minorHAnsi" w:hAnsiTheme="minorHAnsi"/>
          <w:color w:val="212529"/>
          <w:bdr w:val="none" w:sz="0" w:space="0" w:color="auto" w:frame="1"/>
          <w:shd w:val="clear" w:color="auto" w:fill="FFFFFF"/>
        </w:rPr>
        <w:t>Hlavičky</w:t>
      </w:r>
      <w:proofErr w:type="gramEnd"/>
      <w:r w:rsidRPr="00D044E8">
        <w:rPr>
          <w:rStyle w:val="Siln"/>
          <w:rFonts w:asciiTheme="minorHAnsi" w:hAnsiTheme="minorHAnsi"/>
          <w:color w:val="212529"/>
          <w:bdr w:val="none" w:sz="0" w:space="0" w:color="auto" w:frame="1"/>
          <w:shd w:val="clear" w:color="auto" w:fill="FFFFFF"/>
        </w:rPr>
        <w:t xml:space="preserve"> dětí -</w:t>
      </w:r>
      <w:r w:rsidRPr="00D044E8">
        <w:rPr>
          <w:rFonts w:asciiTheme="minorHAnsi" w:hAnsiTheme="minorHAnsi"/>
          <w:color w:val="212529"/>
          <w:shd w:val="clear" w:color="auto" w:fill="FFFFFF"/>
        </w:rPr>
        <w:t> malba nebo kresba obličeje dítěte, vystřihování a lepení na špejli</w:t>
      </w:r>
    </w:p>
    <w:p w14:paraId="385E2BE4" w14:textId="490D2254" w:rsidR="00F262E6" w:rsidRPr="00D044E8" w:rsidRDefault="002D792B" w:rsidP="00DF404B">
      <w:pPr>
        <w:pStyle w:val="Odstavecseseznamem"/>
        <w:numPr>
          <w:ilvl w:val="0"/>
          <w:numId w:val="9"/>
        </w:numPr>
        <w:tabs>
          <w:tab w:val="left" w:pos="2130"/>
          <w:tab w:val="right" w:pos="6416"/>
        </w:tabs>
        <w:spacing w:line="360" w:lineRule="auto"/>
        <w:rPr>
          <w:rFonts w:asciiTheme="minorHAnsi" w:hAnsiTheme="minorHAnsi"/>
          <w:bCs/>
        </w:rPr>
      </w:pPr>
      <w:r w:rsidRPr="00D044E8">
        <w:rPr>
          <w:rFonts w:asciiTheme="minorHAnsi" w:hAnsiTheme="minorHAnsi"/>
          <w:bCs/>
        </w:rPr>
        <w:t>Vyrobíme si popelnice na tříděný odpad z krabic</w:t>
      </w:r>
    </w:p>
    <w:p w14:paraId="1DCD9AAC" w14:textId="1D2C8194" w:rsidR="002D792B" w:rsidRDefault="00960794" w:rsidP="00DF404B">
      <w:pPr>
        <w:pStyle w:val="Odstavecseseznamem"/>
        <w:numPr>
          <w:ilvl w:val="0"/>
          <w:numId w:val="9"/>
        </w:numPr>
        <w:tabs>
          <w:tab w:val="left" w:pos="2130"/>
          <w:tab w:val="right" w:pos="6416"/>
        </w:tabs>
        <w:spacing w:line="360" w:lineRule="auto"/>
        <w:rPr>
          <w:rFonts w:asciiTheme="minorHAnsi" w:hAnsiTheme="minorHAnsi"/>
          <w:bCs/>
        </w:rPr>
      </w:pPr>
      <w:r w:rsidRPr="00D044E8">
        <w:rPr>
          <w:rFonts w:asciiTheme="minorHAnsi" w:hAnsiTheme="minorHAnsi"/>
          <w:bCs/>
        </w:rPr>
        <w:t>Vyrobíme obrázek z přírodnin na téma příroda kolem nás</w:t>
      </w:r>
    </w:p>
    <w:p w14:paraId="4F73BFD0" w14:textId="5EF9BDEF" w:rsidR="00D044E8" w:rsidRDefault="00D044E8" w:rsidP="00DF404B">
      <w:pPr>
        <w:pStyle w:val="Odstavecseseznamem"/>
        <w:numPr>
          <w:ilvl w:val="0"/>
          <w:numId w:val="9"/>
        </w:numPr>
        <w:tabs>
          <w:tab w:val="left" w:pos="2130"/>
          <w:tab w:val="right" w:pos="6416"/>
        </w:tabs>
        <w:spacing w:line="360" w:lineRule="auto"/>
        <w:rPr>
          <w:rFonts w:asciiTheme="minorHAnsi" w:hAnsiTheme="minorHAnsi"/>
          <w:bCs/>
        </w:rPr>
      </w:pPr>
      <w:r>
        <w:rPr>
          <w:rFonts w:asciiTheme="minorHAnsi" w:hAnsiTheme="minorHAnsi"/>
          <w:bCs/>
        </w:rPr>
        <w:t xml:space="preserve">Společně si vyrobíme velkého papouška – barevný papír, obkreslíme dětem ruce, kdo zvládne obkreslí sám, děti vystříhají, nebo pomůžeme, </w:t>
      </w:r>
      <w:proofErr w:type="gramStart"/>
      <w:r>
        <w:rPr>
          <w:rFonts w:asciiTheme="minorHAnsi" w:hAnsiTheme="minorHAnsi"/>
          <w:bCs/>
        </w:rPr>
        <w:t>nalepíme ,,peří</w:t>
      </w:r>
      <w:proofErr w:type="gramEnd"/>
      <w:r>
        <w:rPr>
          <w:rFonts w:asciiTheme="minorHAnsi" w:hAnsiTheme="minorHAnsi"/>
          <w:bCs/>
        </w:rPr>
        <w:t>“ dokreslíme hlavu</w:t>
      </w:r>
    </w:p>
    <w:p w14:paraId="2DF853BD" w14:textId="60E45CD7" w:rsidR="00D044E8" w:rsidRPr="00D044E8" w:rsidRDefault="00D044E8" w:rsidP="00DF404B">
      <w:pPr>
        <w:pStyle w:val="Odstavecseseznamem"/>
        <w:numPr>
          <w:ilvl w:val="0"/>
          <w:numId w:val="9"/>
        </w:numPr>
        <w:tabs>
          <w:tab w:val="left" w:pos="2130"/>
          <w:tab w:val="right" w:pos="6416"/>
        </w:tabs>
        <w:spacing w:line="360" w:lineRule="auto"/>
        <w:rPr>
          <w:rFonts w:asciiTheme="minorHAnsi" w:hAnsiTheme="minorHAnsi"/>
          <w:bCs/>
        </w:rPr>
      </w:pPr>
      <w:r>
        <w:rPr>
          <w:rFonts w:asciiTheme="minorHAnsi" w:hAnsiTheme="minorHAnsi"/>
          <w:bCs/>
        </w:rPr>
        <w:t xml:space="preserve">Z ruliček od papíru vyrobíme </w:t>
      </w:r>
      <w:r w:rsidR="00A40425">
        <w:rPr>
          <w:rFonts w:asciiTheme="minorHAnsi" w:hAnsiTheme="minorHAnsi"/>
          <w:bCs/>
        </w:rPr>
        <w:t>svoji zoo – lev, slon, pomocí modelíny a špejlí můžeme zvířátkům vyrobit ohrádky</w:t>
      </w:r>
    </w:p>
    <w:p w14:paraId="2906BF2B" w14:textId="77777777" w:rsidR="00A40425" w:rsidRDefault="00A40425" w:rsidP="00DF404B">
      <w:pPr>
        <w:tabs>
          <w:tab w:val="left" w:pos="2130"/>
          <w:tab w:val="right" w:pos="6416"/>
        </w:tabs>
        <w:spacing w:line="360" w:lineRule="auto"/>
        <w:rPr>
          <w:b/>
          <w:u w:val="single"/>
        </w:rPr>
      </w:pPr>
    </w:p>
    <w:p w14:paraId="26E6BC23" w14:textId="6E75673F" w:rsidR="00AC24A2" w:rsidRDefault="00AC24A2" w:rsidP="00F262E6">
      <w:pPr>
        <w:tabs>
          <w:tab w:val="left" w:pos="2130"/>
          <w:tab w:val="right" w:pos="6416"/>
        </w:tabs>
        <w:rPr>
          <w:b/>
          <w:u w:val="single"/>
        </w:rPr>
      </w:pPr>
      <w:r w:rsidRPr="00F262E6">
        <w:rPr>
          <w:b/>
          <w:u w:val="single"/>
        </w:rPr>
        <w:t>Písničky a říkanky</w:t>
      </w:r>
    </w:p>
    <w:p w14:paraId="1796355B" w14:textId="77777777" w:rsidR="00B4066D" w:rsidRPr="00B4066D" w:rsidRDefault="00B4066D" w:rsidP="00B4066D">
      <w:pPr>
        <w:pStyle w:val="Standard"/>
        <w:ind w:left="706" w:firstLine="706"/>
        <w:rPr>
          <w:rFonts w:asciiTheme="minorHAnsi" w:hAnsiTheme="minorHAnsi" w:cstheme="minorHAnsi"/>
          <w:b/>
          <w:bCs/>
          <w:sz w:val="28"/>
          <w:szCs w:val="28"/>
          <w:lang w:val="cs-CZ"/>
        </w:rPr>
      </w:pPr>
      <w:r w:rsidRPr="00B4066D">
        <w:rPr>
          <w:rFonts w:asciiTheme="minorHAnsi" w:hAnsiTheme="minorHAnsi" w:cstheme="minorHAnsi"/>
          <w:b/>
          <w:bCs/>
          <w:sz w:val="28"/>
          <w:szCs w:val="28"/>
          <w:lang w:val="cs-CZ"/>
        </w:rPr>
        <w:t>Dětský den</w:t>
      </w:r>
    </w:p>
    <w:p w14:paraId="788990B6" w14:textId="77777777" w:rsidR="00B4066D" w:rsidRPr="00B4066D" w:rsidRDefault="00B4066D" w:rsidP="00B4066D">
      <w:pPr>
        <w:pStyle w:val="Standard"/>
        <w:shd w:val="clear" w:color="auto" w:fill="FFFFFF"/>
        <w:ind w:left="720"/>
        <w:rPr>
          <w:rFonts w:asciiTheme="minorHAnsi" w:hAnsiTheme="minorHAnsi" w:cstheme="minorHAnsi"/>
          <w:sz w:val="28"/>
          <w:szCs w:val="28"/>
          <w:lang w:val="cs-CZ"/>
        </w:rPr>
      </w:pPr>
      <w:r w:rsidRPr="00B4066D">
        <w:rPr>
          <w:rFonts w:asciiTheme="minorHAnsi" w:hAnsiTheme="minorHAnsi" w:cstheme="minorHAnsi"/>
          <w:color w:val="000000"/>
          <w:sz w:val="28"/>
          <w:szCs w:val="28"/>
          <w:shd w:val="clear" w:color="auto" w:fill="FFFFFF"/>
          <w:lang w:val="cs-CZ"/>
        </w:rPr>
        <w:t>Dneska máme dětský den,</w:t>
      </w:r>
      <w:r w:rsidRPr="00B4066D">
        <w:rPr>
          <w:rFonts w:asciiTheme="minorHAnsi" w:hAnsiTheme="minorHAnsi" w:cstheme="minorHAnsi"/>
          <w:color w:val="000000"/>
          <w:sz w:val="28"/>
          <w:szCs w:val="28"/>
          <w:lang w:val="cs-CZ"/>
        </w:rPr>
        <w:br/>
      </w:r>
      <w:r w:rsidRPr="00B4066D">
        <w:rPr>
          <w:rFonts w:asciiTheme="minorHAnsi" w:hAnsiTheme="minorHAnsi" w:cstheme="minorHAnsi"/>
          <w:color w:val="000000"/>
          <w:sz w:val="28"/>
          <w:szCs w:val="28"/>
          <w:shd w:val="clear" w:color="auto" w:fill="FFFFFF"/>
          <w:lang w:val="cs-CZ"/>
        </w:rPr>
        <w:t>honem děti, pojďme ven!</w:t>
      </w:r>
      <w:r w:rsidRPr="00B4066D">
        <w:rPr>
          <w:rFonts w:asciiTheme="minorHAnsi" w:hAnsiTheme="minorHAnsi" w:cstheme="minorHAnsi"/>
          <w:color w:val="000000"/>
          <w:sz w:val="28"/>
          <w:szCs w:val="28"/>
          <w:lang w:val="cs-CZ"/>
        </w:rPr>
        <w:br/>
      </w:r>
      <w:r w:rsidRPr="00B4066D">
        <w:rPr>
          <w:rFonts w:asciiTheme="minorHAnsi" w:hAnsiTheme="minorHAnsi" w:cstheme="minorHAnsi"/>
          <w:color w:val="000000"/>
          <w:sz w:val="28"/>
          <w:szCs w:val="28"/>
          <w:shd w:val="clear" w:color="auto" w:fill="FFFFFF"/>
          <w:lang w:val="cs-CZ"/>
        </w:rPr>
        <w:lastRenderedPageBreak/>
        <w:t xml:space="preserve">Celý den si </w:t>
      </w:r>
      <w:proofErr w:type="spellStart"/>
      <w:r w:rsidRPr="00B4066D">
        <w:rPr>
          <w:rFonts w:asciiTheme="minorHAnsi" w:hAnsiTheme="minorHAnsi" w:cstheme="minorHAnsi"/>
          <w:color w:val="000000"/>
          <w:sz w:val="28"/>
          <w:szCs w:val="28"/>
          <w:shd w:val="clear" w:color="auto" w:fill="FFFFFF"/>
          <w:lang w:val="cs-CZ"/>
        </w:rPr>
        <w:t>budem</w:t>
      </w:r>
      <w:proofErr w:type="spellEnd"/>
      <w:r w:rsidRPr="00B4066D">
        <w:rPr>
          <w:rFonts w:asciiTheme="minorHAnsi" w:hAnsiTheme="minorHAnsi" w:cstheme="minorHAnsi"/>
          <w:color w:val="000000"/>
          <w:sz w:val="28"/>
          <w:szCs w:val="28"/>
          <w:shd w:val="clear" w:color="auto" w:fill="FFFFFF"/>
          <w:lang w:val="cs-CZ"/>
        </w:rPr>
        <w:t xml:space="preserve"> hrát, </w:t>
      </w:r>
      <w:r w:rsidRPr="00B4066D">
        <w:rPr>
          <w:rFonts w:asciiTheme="minorHAnsi" w:hAnsiTheme="minorHAnsi" w:cstheme="minorHAnsi"/>
          <w:color w:val="000000"/>
          <w:sz w:val="28"/>
          <w:szCs w:val="28"/>
          <w:lang w:val="cs-CZ"/>
        </w:rPr>
        <w:br/>
      </w:r>
      <w:r w:rsidRPr="00B4066D">
        <w:rPr>
          <w:rFonts w:asciiTheme="minorHAnsi" w:hAnsiTheme="minorHAnsi" w:cstheme="minorHAnsi"/>
          <w:color w:val="000000"/>
          <w:sz w:val="28"/>
          <w:szCs w:val="28"/>
          <w:shd w:val="clear" w:color="auto" w:fill="FFFFFF"/>
          <w:lang w:val="cs-CZ"/>
        </w:rPr>
        <w:t xml:space="preserve">skákat, zpívat, </w:t>
      </w:r>
      <w:proofErr w:type="gramStart"/>
      <w:r w:rsidRPr="00B4066D">
        <w:rPr>
          <w:rFonts w:asciiTheme="minorHAnsi" w:hAnsiTheme="minorHAnsi" w:cstheme="minorHAnsi"/>
          <w:color w:val="000000"/>
          <w:sz w:val="28"/>
          <w:szCs w:val="28"/>
          <w:shd w:val="clear" w:color="auto" w:fill="FFFFFF"/>
          <w:lang w:val="cs-CZ"/>
        </w:rPr>
        <w:t>tancovat..</w:t>
      </w:r>
      <w:proofErr w:type="gramEnd"/>
    </w:p>
    <w:p w14:paraId="5081A036" w14:textId="77777777" w:rsidR="00B4066D" w:rsidRPr="00B4066D" w:rsidRDefault="00B4066D" w:rsidP="00B4066D">
      <w:pPr>
        <w:pStyle w:val="Standard"/>
        <w:shd w:val="clear" w:color="auto" w:fill="FFFFFF"/>
        <w:ind w:left="720"/>
        <w:rPr>
          <w:rFonts w:asciiTheme="minorHAnsi" w:hAnsiTheme="minorHAnsi" w:cstheme="minorHAnsi"/>
          <w:color w:val="000000"/>
          <w:sz w:val="28"/>
          <w:szCs w:val="28"/>
          <w:shd w:val="clear" w:color="auto" w:fill="FFFFFF"/>
          <w:lang w:val="cs-CZ"/>
        </w:rPr>
      </w:pPr>
    </w:p>
    <w:p w14:paraId="17EC0878" w14:textId="77777777" w:rsidR="00B4066D" w:rsidRPr="00B4066D" w:rsidRDefault="00B4066D" w:rsidP="00B4066D">
      <w:pPr>
        <w:pStyle w:val="Standard"/>
        <w:shd w:val="clear" w:color="auto" w:fill="FFFFFF"/>
        <w:ind w:left="720"/>
        <w:rPr>
          <w:rFonts w:asciiTheme="minorHAnsi" w:hAnsiTheme="minorHAnsi" w:cstheme="minorHAnsi"/>
          <w:sz w:val="28"/>
          <w:szCs w:val="28"/>
          <w:lang w:val="cs-CZ"/>
        </w:rPr>
      </w:pPr>
      <w:r w:rsidRPr="00B4066D">
        <w:rPr>
          <w:rFonts w:asciiTheme="minorHAnsi" w:hAnsiTheme="minorHAnsi" w:cstheme="minorHAnsi"/>
          <w:color w:val="000000"/>
          <w:sz w:val="28"/>
          <w:szCs w:val="28"/>
          <w:shd w:val="clear" w:color="auto" w:fill="FFFFFF"/>
          <w:lang w:val="cs-CZ"/>
        </w:rPr>
        <w:t>Krásný den si prožijeme,</w:t>
      </w:r>
      <w:r w:rsidRPr="00B4066D">
        <w:rPr>
          <w:rFonts w:asciiTheme="minorHAnsi" w:hAnsiTheme="minorHAnsi" w:cstheme="minorHAnsi"/>
          <w:color w:val="000000"/>
          <w:sz w:val="28"/>
          <w:szCs w:val="28"/>
          <w:lang w:val="cs-CZ"/>
        </w:rPr>
        <w:br/>
      </w:r>
      <w:r w:rsidRPr="00B4066D">
        <w:rPr>
          <w:rFonts w:asciiTheme="minorHAnsi" w:hAnsiTheme="minorHAnsi" w:cstheme="minorHAnsi"/>
          <w:color w:val="000000"/>
          <w:sz w:val="28"/>
          <w:szCs w:val="28"/>
          <w:shd w:val="clear" w:color="auto" w:fill="FFFFFF"/>
          <w:lang w:val="cs-CZ"/>
        </w:rPr>
        <w:t>než se večer rozejdeme.</w:t>
      </w:r>
      <w:r w:rsidRPr="00B4066D">
        <w:rPr>
          <w:rFonts w:asciiTheme="minorHAnsi" w:hAnsiTheme="minorHAnsi" w:cstheme="minorHAnsi"/>
          <w:color w:val="000000"/>
          <w:sz w:val="28"/>
          <w:szCs w:val="28"/>
          <w:lang w:val="cs-CZ"/>
        </w:rPr>
        <w:br/>
      </w:r>
      <w:r w:rsidRPr="00B4066D">
        <w:rPr>
          <w:rFonts w:asciiTheme="minorHAnsi" w:hAnsiTheme="minorHAnsi" w:cstheme="minorHAnsi"/>
          <w:color w:val="000000"/>
          <w:sz w:val="28"/>
          <w:szCs w:val="28"/>
          <w:shd w:val="clear" w:color="auto" w:fill="FFFFFF"/>
          <w:lang w:val="cs-CZ"/>
        </w:rPr>
        <w:t xml:space="preserve">A až večer </w:t>
      </w:r>
      <w:proofErr w:type="spellStart"/>
      <w:r w:rsidRPr="00B4066D">
        <w:rPr>
          <w:rFonts w:asciiTheme="minorHAnsi" w:hAnsiTheme="minorHAnsi" w:cstheme="minorHAnsi"/>
          <w:color w:val="000000"/>
          <w:sz w:val="28"/>
          <w:szCs w:val="28"/>
          <w:shd w:val="clear" w:color="auto" w:fill="FFFFFF"/>
          <w:lang w:val="cs-CZ"/>
        </w:rPr>
        <w:t>půjdem</w:t>
      </w:r>
      <w:proofErr w:type="spellEnd"/>
      <w:r w:rsidRPr="00B4066D">
        <w:rPr>
          <w:rFonts w:asciiTheme="minorHAnsi" w:hAnsiTheme="minorHAnsi" w:cstheme="minorHAnsi"/>
          <w:color w:val="000000"/>
          <w:sz w:val="28"/>
          <w:szCs w:val="28"/>
          <w:shd w:val="clear" w:color="auto" w:fill="FFFFFF"/>
          <w:lang w:val="cs-CZ"/>
        </w:rPr>
        <w:t xml:space="preserve"> spát,</w:t>
      </w:r>
      <w:r w:rsidRPr="00B4066D">
        <w:rPr>
          <w:rFonts w:asciiTheme="minorHAnsi" w:hAnsiTheme="minorHAnsi" w:cstheme="minorHAnsi"/>
          <w:color w:val="000000"/>
          <w:sz w:val="28"/>
          <w:szCs w:val="28"/>
          <w:lang w:val="cs-CZ"/>
        </w:rPr>
        <w:br/>
      </w:r>
      <w:r w:rsidRPr="00B4066D">
        <w:rPr>
          <w:rFonts w:asciiTheme="minorHAnsi" w:hAnsiTheme="minorHAnsi" w:cstheme="minorHAnsi"/>
          <w:color w:val="000000"/>
          <w:sz w:val="28"/>
          <w:szCs w:val="28"/>
          <w:shd w:val="clear" w:color="auto" w:fill="FFFFFF"/>
          <w:lang w:val="cs-CZ"/>
        </w:rPr>
        <w:t>hezké sny se budou zdát.</w:t>
      </w:r>
    </w:p>
    <w:p w14:paraId="550D96B2" w14:textId="77777777" w:rsidR="00B4066D" w:rsidRPr="00B4066D" w:rsidRDefault="00B4066D" w:rsidP="00B4066D">
      <w:pPr>
        <w:pStyle w:val="Standard"/>
        <w:shd w:val="clear" w:color="auto" w:fill="FFFFFF"/>
        <w:ind w:left="720"/>
        <w:rPr>
          <w:rFonts w:asciiTheme="minorHAnsi" w:hAnsiTheme="minorHAnsi" w:cstheme="minorHAnsi"/>
          <w:color w:val="000000"/>
          <w:sz w:val="28"/>
          <w:szCs w:val="28"/>
          <w:shd w:val="clear" w:color="auto" w:fill="FFFFFF"/>
          <w:lang w:val="cs-CZ"/>
        </w:rPr>
      </w:pPr>
    </w:p>
    <w:p w14:paraId="055AFFDD" w14:textId="77777777" w:rsidR="00B4066D" w:rsidRPr="00B4066D" w:rsidRDefault="00B4066D" w:rsidP="00B4066D">
      <w:pPr>
        <w:pStyle w:val="Standard"/>
        <w:shd w:val="clear" w:color="auto" w:fill="FFFFFF"/>
        <w:ind w:left="720" w:firstLine="692"/>
        <w:rPr>
          <w:rFonts w:asciiTheme="minorHAnsi" w:hAnsiTheme="minorHAnsi" w:cstheme="minorHAnsi"/>
          <w:b/>
          <w:bCs/>
          <w:color w:val="000000"/>
          <w:sz w:val="28"/>
          <w:szCs w:val="28"/>
          <w:shd w:val="clear" w:color="auto" w:fill="FFFFFF"/>
          <w:lang w:val="cs-CZ"/>
        </w:rPr>
      </w:pPr>
      <w:r w:rsidRPr="00B4066D">
        <w:rPr>
          <w:rFonts w:asciiTheme="minorHAnsi" w:hAnsiTheme="minorHAnsi" w:cstheme="minorHAnsi"/>
          <w:b/>
          <w:bCs/>
          <w:color w:val="000000"/>
          <w:sz w:val="28"/>
          <w:szCs w:val="28"/>
          <w:shd w:val="clear" w:color="auto" w:fill="FFFFFF"/>
          <w:lang w:val="cs-CZ"/>
        </w:rPr>
        <w:t>Afrika</w:t>
      </w:r>
    </w:p>
    <w:p w14:paraId="0F16628E" w14:textId="77777777" w:rsidR="00B4066D" w:rsidRPr="00B4066D" w:rsidRDefault="00B4066D" w:rsidP="00B4066D">
      <w:pPr>
        <w:pStyle w:val="Standard"/>
        <w:shd w:val="clear" w:color="auto" w:fill="FFFFFF"/>
        <w:ind w:left="720"/>
        <w:rPr>
          <w:rFonts w:asciiTheme="minorHAnsi" w:hAnsiTheme="minorHAnsi" w:cstheme="minorHAnsi"/>
          <w:color w:val="000000"/>
          <w:sz w:val="28"/>
          <w:szCs w:val="28"/>
          <w:shd w:val="clear" w:color="auto" w:fill="FFFFFF"/>
          <w:lang w:val="cs-CZ"/>
        </w:rPr>
      </w:pPr>
      <w:r w:rsidRPr="00B4066D">
        <w:rPr>
          <w:rFonts w:asciiTheme="minorHAnsi" w:hAnsiTheme="minorHAnsi" w:cstheme="minorHAnsi"/>
          <w:color w:val="000000"/>
          <w:sz w:val="28"/>
          <w:szCs w:val="28"/>
          <w:shd w:val="clear" w:color="auto" w:fill="FFFFFF"/>
          <w:lang w:val="cs-CZ"/>
        </w:rPr>
        <w:t xml:space="preserve">Čáry, máry, </w:t>
      </w:r>
      <w:proofErr w:type="spellStart"/>
      <w:r w:rsidRPr="00B4066D">
        <w:rPr>
          <w:rFonts w:asciiTheme="minorHAnsi" w:hAnsiTheme="minorHAnsi" w:cstheme="minorHAnsi"/>
          <w:color w:val="000000"/>
          <w:sz w:val="28"/>
          <w:szCs w:val="28"/>
          <w:shd w:val="clear" w:color="auto" w:fill="FFFFFF"/>
          <w:lang w:val="cs-CZ"/>
        </w:rPr>
        <w:t>ententýky</w:t>
      </w:r>
      <w:proofErr w:type="spellEnd"/>
      <w:r w:rsidRPr="00B4066D">
        <w:rPr>
          <w:rFonts w:asciiTheme="minorHAnsi" w:hAnsiTheme="minorHAnsi" w:cstheme="minorHAnsi"/>
          <w:color w:val="000000"/>
          <w:sz w:val="28"/>
          <w:szCs w:val="28"/>
          <w:shd w:val="clear" w:color="auto" w:fill="FFFFFF"/>
          <w:lang w:val="cs-CZ"/>
        </w:rPr>
        <w:t>,</w:t>
      </w:r>
    </w:p>
    <w:p w14:paraId="68CFADF0" w14:textId="77777777" w:rsidR="00B4066D" w:rsidRPr="00B4066D" w:rsidRDefault="00B4066D" w:rsidP="00B4066D">
      <w:pPr>
        <w:pStyle w:val="Standard"/>
        <w:shd w:val="clear" w:color="auto" w:fill="FFFFFF"/>
        <w:ind w:left="720"/>
        <w:rPr>
          <w:rFonts w:asciiTheme="minorHAnsi" w:hAnsiTheme="minorHAnsi" w:cstheme="minorHAnsi"/>
          <w:color w:val="000000"/>
          <w:sz w:val="28"/>
          <w:szCs w:val="28"/>
          <w:shd w:val="clear" w:color="auto" w:fill="FFFFFF"/>
          <w:lang w:val="cs-CZ"/>
        </w:rPr>
      </w:pPr>
      <w:r w:rsidRPr="00B4066D">
        <w:rPr>
          <w:rFonts w:asciiTheme="minorHAnsi" w:hAnsiTheme="minorHAnsi" w:cstheme="minorHAnsi"/>
          <w:color w:val="000000"/>
          <w:sz w:val="28"/>
          <w:szCs w:val="28"/>
          <w:shd w:val="clear" w:color="auto" w:fill="FFFFFF"/>
          <w:lang w:val="cs-CZ"/>
        </w:rPr>
        <w:t>poletíme do Afriky.</w:t>
      </w:r>
    </w:p>
    <w:p w14:paraId="0250AD8D" w14:textId="77777777" w:rsidR="00B4066D" w:rsidRPr="00B4066D" w:rsidRDefault="00B4066D" w:rsidP="00B4066D">
      <w:pPr>
        <w:pStyle w:val="Standard"/>
        <w:shd w:val="clear" w:color="auto" w:fill="FFFFFF"/>
        <w:ind w:left="720"/>
        <w:rPr>
          <w:rFonts w:asciiTheme="minorHAnsi" w:hAnsiTheme="minorHAnsi" w:cstheme="minorHAnsi"/>
          <w:color w:val="000000"/>
          <w:sz w:val="28"/>
          <w:szCs w:val="28"/>
          <w:shd w:val="clear" w:color="auto" w:fill="FFFFFF"/>
          <w:lang w:val="cs-CZ"/>
        </w:rPr>
      </w:pPr>
      <w:r w:rsidRPr="00B4066D">
        <w:rPr>
          <w:rFonts w:asciiTheme="minorHAnsi" w:hAnsiTheme="minorHAnsi" w:cstheme="minorHAnsi"/>
          <w:color w:val="000000"/>
          <w:sz w:val="28"/>
          <w:szCs w:val="28"/>
          <w:shd w:val="clear" w:color="auto" w:fill="FFFFFF"/>
          <w:lang w:val="cs-CZ"/>
        </w:rPr>
        <w:t>Podržte si čepice,</w:t>
      </w:r>
    </w:p>
    <w:p w14:paraId="6C1EBA22" w14:textId="77777777" w:rsidR="00B4066D" w:rsidRPr="00B4066D" w:rsidRDefault="00B4066D" w:rsidP="00B4066D">
      <w:pPr>
        <w:pStyle w:val="Standard"/>
        <w:shd w:val="clear" w:color="auto" w:fill="FFFFFF"/>
        <w:ind w:left="720"/>
        <w:rPr>
          <w:rFonts w:asciiTheme="minorHAnsi" w:hAnsiTheme="minorHAnsi" w:cstheme="minorHAnsi"/>
          <w:color w:val="000000"/>
          <w:sz w:val="28"/>
          <w:szCs w:val="28"/>
          <w:shd w:val="clear" w:color="auto" w:fill="FFFFFF"/>
          <w:lang w:val="cs-CZ"/>
        </w:rPr>
      </w:pPr>
      <w:r w:rsidRPr="00B4066D">
        <w:rPr>
          <w:rFonts w:asciiTheme="minorHAnsi" w:hAnsiTheme="minorHAnsi" w:cstheme="minorHAnsi"/>
          <w:color w:val="000000"/>
          <w:sz w:val="28"/>
          <w:szCs w:val="28"/>
          <w:shd w:val="clear" w:color="auto" w:fill="FFFFFF"/>
          <w:lang w:val="cs-CZ"/>
        </w:rPr>
        <w:t>hop!! a už jsme v Africe.</w:t>
      </w:r>
    </w:p>
    <w:p w14:paraId="71D7A83B" w14:textId="77777777" w:rsidR="00B4066D" w:rsidRPr="00B4066D" w:rsidRDefault="00B4066D" w:rsidP="00B4066D">
      <w:pPr>
        <w:pStyle w:val="Standard"/>
        <w:shd w:val="clear" w:color="auto" w:fill="FFFFFF"/>
        <w:ind w:left="720"/>
        <w:rPr>
          <w:rFonts w:asciiTheme="minorHAnsi" w:hAnsiTheme="minorHAnsi" w:cstheme="minorHAnsi"/>
          <w:color w:val="000000"/>
          <w:sz w:val="28"/>
          <w:szCs w:val="28"/>
          <w:shd w:val="clear" w:color="auto" w:fill="FFFFFF"/>
          <w:lang w:val="cs-CZ"/>
        </w:rPr>
      </w:pPr>
    </w:p>
    <w:p w14:paraId="795DD657" w14:textId="77777777" w:rsidR="00B4066D" w:rsidRPr="00B4066D" w:rsidRDefault="00B4066D" w:rsidP="00B4066D">
      <w:pPr>
        <w:pStyle w:val="Standard"/>
        <w:shd w:val="clear" w:color="auto" w:fill="FFFFFF"/>
        <w:ind w:left="720" w:firstLine="692"/>
        <w:rPr>
          <w:rFonts w:asciiTheme="minorHAnsi" w:hAnsiTheme="minorHAnsi" w:cstheme="minorHAnsi"/>
          <w:b/>
          <w:bCs/>
          <w:color w:val="000000"/>
          <w:sz w:val="28"/>
          <w:szCs w:val="28"/>
          <w:shd w:val="clear" w:color="auto" w:fill="FFFFFF"/>
          <w:lang w:val="cs-CZ"/>
        </w:rPr>
      </w:pPr>
      <w:r w:rsidRPr="00B4066D">
        <w:rPr>
          <w:rFonts w:asciiTheme="minorHAnsi" w:hAnsiTheme="minorHAnsi" w:cstheme="minorHAnsi"/>
          <w:b/>
          <w:bCs/>
          <w:color w:val="000000"/>
          <w:sz w:val="28"/>
          <w:szCs w:val="28"/>
          <w:shd w:val="clear" w:color="auto" w:fill="FFFFFF"/>
          <w:lang w:val="cs-CZ"/>
        </w:rPr>
        <w:t>Žirafa</w:t>
      </w:r>
    </w:p>
    <w:p w14:paraId="1FF4D200" w14:textId="77777777" w:rsidR="00B4066D" w:rsidRPr="00B4066D" w:rsidRDefault="00B4066D" w:rsidP="00B4066D">
      <w:pPr>
        <w:pStyle w:val="Standard"/>
        <w:shd w:val="clear" w:color="auto" w:fill="FFFFFF"/>
        <w:ind w:left="720"/>
        <w:rPr>
          <w:rFonts w:asciiTheme="minorHAnsi" w:hAnsiTheme="minorHAnsi" w:cstheme="minorHAnsi"/>
          <w:color w:val="000000"/>
          <w:sz w:val="28"/>
          <w:szCs w:val="28"/>
          <w:shd w:val="clear" w:color="auto" w:fill="FFFFFF"/>
          <w:lang w:val="cs-CZ"/>
        </w:rPr>
      </w:pPr>
      <w:r w:rsidRPr="00B4066D">
        <w:rPr>
          <w:rFonts w:asciiTheme="minorHAnsi" w:hAnsiTheme="minorHAnsi" w:cstheme="minorHAnsi"/>
          <w:color w:val="000000"/>
          <w:sz w:val="28"/>
          <w:szCs w:val="28"/>
          <w:shd w:val="clear" w:color="auto" w:fill="FFFFFF"/>
          <w:lang w:val="cs-CZ"/>
        </w:rPr>
        <w:t>Žirafa má dlouhý krk,</w:t>
      </w:r>
    </w:p>
    <w:p w14:paraId="0E29105C" w14:textId="77777777" w:rsidR="00B4066D" w:rsidRPr="00B4066D" w:rsidRDefault="00B4066D" w:rsidP="00B4066D">
      <w:pPr>
        <w:pStyle w:val="Standard"/>
        <w:shd w:val="clear" w:color="auto" w:fill="FFFFFF"/>
        <w:ind w:left="720"/>
        <w:rPr>
          <w:rFonts w:asciiTheme="minorHAnsi" w:hAnsiTheme="minorHAnsi" w:cstheme="minorHAnsi"/>
          <w:color w:val="000000"/>
          <w:sz w:val="28"/>
          <w:szCs w:val="28"/>
          <w:shd w:val="clear" w:color="auto" w:fill="FFFFFF"/>
          <w:lang w:val="cs-CZ"/>
        </w:rPr>
      </w:pPr>
      <w:r w:rsidRPr="00B4066D">
        <w:rPr>
          <w:rFonts w:asciiTheme="minorHAnsi" w:hAnsiTheme="minorHAnsi" w:cstheme="minorHAnsi"/>
          <w:color w:val="000000"/>
          <w:sz w:val="28"/>
          <w:szCs w:val="28"/>
          <w:shd w:val="clear" w:color="auto" w:fill="FFFFFF"/>
          <w:lang w:val="cs-CZ"/>
        </w:rPr>
        <w:t>proto chodí zpříma,</w:t>
      </w:r>
    </w:p>
    <w:p w14:paraId="58656267" w14:textId="77777777" w:rsidR="00B4066D" w:rsidRPr="00B4066D" w:rsidRDefault="00B4066D" w:rsidP="00B4066D">
      <w:pPr>
        <w:pStyle w:val="Standard"/>
        <w:shd w:val="clear" w:color="auto" w:fill="FFFFFF"/>
        <w:ind w:left="720"/>
        <w:rPr>
          <w:rFonts w:asciiTheme="minorHAnsi" w:hAnsiTheme="minorHAnsi" w:cstheme="minorHAnsi"/>
          <w:color w:val="000000"/>
          <w:sz w:val="28"/>
          <w:szCs w:val="28"/>
          <w:shd w:val="clear" w:color="auto" w:fill="FFFFFF"/>
          <w:lang w:val="cs-CZ"/>
        </w:rPr>
      </w:pPr>
      <w:r w:rsidRPr="00B4066D">
        <w:rPr>
          <w:rFonts w:asciiTheme="minorHAnsi" w:hAnsiTheme="minorHAnsi" w:cstheme="minorHAnsi"/>
          <w:color w:val="000000"/>
          <w:sz w:val="28"/>
          <w:szCs w:val="28"/>
          <w:shd w:val="clear" w:color="auto" w:fill="FFFFFF"/>
          <w:lang w:val="cs-CZ"/>
        </w:rPr>
        <w:t>když je hodně unavená</w:t>
      </w:r>
    </w:p>
    <w:p w14:paraId="447CE01C" w14:textId="77777777" w:rsidR="00B4066D" w:rsidRPr="00B4066D" w:rsidRDefault="00B4066D" w:rsidP="00B4066D">
      <w:pPr>
        <w:pStyle w:val="Standard"/>
        <w:shd w:val="clear" w:color="auto" w:fill="FFFFFF"/>
        <w:ind w:left="720"/>
        <w:rPr>
          <w:rFonts w:asciiTheme="minorHAnsi" w:hAnsiTheme="minorHAnsi" w:cstheme="minorHAnsi"/>
          <w:color w:val="000000"/>
          <w:sz w:val="28"/>
          <w:szCs w:val="28"/>
          <w:shd w:val="clear" w:color="auto" w:fill="FFFFFF"/>
          <w:lang w:val="cs-CZ"/>
        </w:rPr>
      </w:pPr>
      <w:r w:rsidRPr="00B4066D">
        <w:rPr>
          <w:rFonts w:asciiTheme="minorHAnsi" w:hAnsiTheme="minorHAnsi" w:cstheme="minorHAnsi"/>
          <w:color w:val="000000"/>
          <w:sz w:val="28"/>
          <w:szCs w:val="28"/>
          <w:shd w:val="clear" w:color="auto" w:fill="FFFFFF"/>
          <w:lang w:val="cs-CZ"/>
        </w:rPr>
        <w:t>tak ve stoje dřímá.</w:t>
      </w:r>
    </w:p>
    <w:p w14:paraId="05AE7215" w14:textId="77777777" w:rsidR="00B4066D" w:rsidRPr="00B4066D" w:rsidRDefault="00B4066D" w:rsidP="00B4066D">
      <w:pPr>
        <w:pStyle w:val="Standard"/>
        <w:shd w:val="clear" w:color="auto" w:fill="FFFFFF"/>
        <w:ind w:left="720"/>
        <w:rPr>
          <w:rFonts w:asciiTheme="minorHAnsi" w:hAnsiTheme="minorHAnsi" w:cstheme="minorHAnsi"/>
          <w:color w:val="000000"/>
          <w:sz w:val="28"/>
          <w:szCs w:val="28"/>
          <w:shd w:val="clear" w:color="auto" w:fill="FFFFFF"/>
          <w:lang w:val="cs-CZ"/>
        </w:rPr>
      </w:pPr>
      <w:r w:rsidRPr="00B4066D">
        <w:rPr>
          <w:rFonts w:asciiTheme="minorHAnsi" w:hAnsiTheme="minorHAnsi" w:cstheme="minorHAnsi"/>
          <w:color w:val="000000"/>
          <w:sz w:val="28"/>
          <w:szCs w:val="28"/>
          <w:shd w:val="clear" w:color="auto" w:fill="FFFFFF"/>
          <w:lang w:val="cs-CZ"/>
        </w:rPr>
        <w:t xml:space="preserve">Okusuje listy </w:t>
      </w:r>
      <w:proofErr w:type="spellStart"/>
      <w:r w:rsidRPr="00B4066D">
        <w:rPr>
          <w:rFonts w:asciiTheme="minorHAnsi" w:hAnsiTheme="minorHAnsi" w:cstheme="minorHAnsi"/>
          <w:color w:val="000000"/>
          <w:sz w:val="28"/>
          <w:szCs w:val="28"/>
          <w:shd w:val="clear" w:color="auto" w:fill="FFFFFF"/>
          <w:lang w:val="cs-CZ"/>
        </w:rPr>
        <w:t>sromů</w:t>
      </w:r>
      <w:proofErr w:type="spellEnd"/>
      <w:r w:rsidRPr="00B4066D">
        <w:rPr>
          <w:rFonts w:asciiTheme="minorHAnsi" w:hAnsiTheme="minorHAnsi" w:cstheme="minorHAnsi"/>
          <w:color w:val="000000"/>
          <w:sz w:val="28"/>
          <w:szCs w:val="28"/>
          <w:shd w:val="clear" w:color="auto" w:fill="FFFFFF"/>
          <w:lang w:val="cs-CZ"/>
        </w:rPr>
        <w:t>,</w:t>
      </w:r>
    </w:p>
    <w:p w14:paraId="105B564A" w14:textId="77777777" w:rsidR="00B4066D" w:rsidRPr="00B4066D" w:rsidRDefault="00B4066D" w:rsidP="00B4066D">
      <w:pPr>
        <w:pStyle w:val="Standard"/>
        <w:shd w:val="clear" w:color="auto" w:fill="FFFFFF"/>
        <w:ind w:left="720"/>
        <w:rPr>
          <w:rFonts w:asciiTheme="minorHAnsi" w:hAnsiTheme="minorHAnsi" w:cstheme="minorHAnsi"/>
          <w:color w:val="000000"/>
          <w:sz w:val="28"/>
          <w:szCs w:val="28"/>
          <w:shd w:val="clear" w:color="auto" w:fill="FFFFFF"/>
          <w:lang w:val="cs-CZ"/>
        </w:rPr>
      </w:pPr>
      <w:r w:rsidRPr="00B4066D">
        <w:rPr>
          <w:rFonts w:asciiTheme="minorHAnsi" w:hAnsiTheme="minorHAnsi" w:cstheme="minorHAnsi"/>
          <w:color w:val="000000"/>
          <w:sz w:val="28"/>
          <w:szCs w:val="28"/>
          <w:shd w:val="clear" w:color="auto" w:fill="FFFFFF"/>
          <w:lang w:val="cs-CZ"/>
        </w:rPr>
        <w:t>s plným bříškem jde pak domů.</w:t>
      </w:r>
    </w:p>
    <w:p w14:paraId="238A9C2D" w14:textId="77777777" w:rsidR="00B4066D" w:rsidRPr="00B4066D" w:rsidRDefault="00B4066D" w:rsidP="00F262E6">
      <w:pPr>
        <w:tabs>
          <w:tab w:val="left" w:pos="2130"/>
          <w:tab w:val="right" w:pos="6416"/>
        </w:tabs>
        <w:rPr>
          <w:rFonts w:asciiTheme="minorHAnsi" w:hAnsiTheme="minorHAnsi"/>
          <w:b/>
          <w:u w:val="single"/>
        </w:rPr>
      </w:pPr>
    </w:p>
    <w:p w14:paraId="28CF5E20" w14:textId="346F9DE6" w:rsidR="0051164E" w:rsidRPr="00241A60" w:rsidRDefault="0051164E" w:rsidP="008A7E72">
      <w:pPr>
        <w:spacing w:after="100" w:afterAutospacing="1" w:line="300" w:lineRule="atLeast"/>
        <w:rPr>
          <w:rFonts w:eastAsia="Times New Roman"/>
          <w:lang w:eastAsia="cs-CZ"/>
        </w:rPr>
      </w:pPr>
      <w:r w:rsidRPr="0051164E">
        <w:rPr>
          <w:rFonts w:eastAsia="Times New Roman"/>
          <w:lang w:eastAsia="cs-CZ"/>
        </w:rPr>
        <w:t> </w:t>
      </w:r>
    </w:p>
    <w:p w14:paraId="56B39B2A" w14:textId="77777777" w:rsidR="00A40425" w:rsidRDefault="00A40425" w:rsidP="00E270DF">
      <w:pPr>
        <w:tabs>
          <w:tab w:val="left" w:pos="2130"/>
          <w:tab w:val="right" w:pos="6416"/>
        </w:tabs>
        <w:rPr>
          <w:b/>
          <w:u w:val="single"/>
        </w:rPr>
      </w:pPr>
    </w:p>
    <w:p w14:paraId="26E6BC4B" w14:textId="17BD5D5E" w:rsidR="0060706D" w:rsidRPr="00E270DF" w:rsidRDefault="0060706D" w:rsidP="00E270DF">
      <w:pPr>
        <w:tabs>
          <w:tab w:val="left" w:pos="2130"/>
          <w:tab w:val="right" w:pos="6416"/>
        </w:tabs>
        <w:rPr>
          <w:b/>
          <w:u w:val="single"/>
        </w:rPr>
      </w:pPr>
      <w:r w:rsidRPr="007316D4">
        <w:rPr>
          <w:b/>
          <w:u w:val="single"/>
        </w:rPr>
        <w:t>Písničky</w:t>
      </w:r>
    </w:p>
    <w:p w14:paraId="39B927A6" w14:textId="184F3D0D" w:rsidR="004C3C11" w:rsidRPr="002D792B" w:rsidRDefault="004C3C11" w:rsidP="004C3C11">
      <w:pPr>
        <w:numPr>
          <w:ilvl w:val="0"/>
          <w:numId w:val="16"/>
        </w:numPr>
        <w:shd w:val="clear" w:color="auto" w:fill="FFFFFF"/>
        <w:spacing w:before="100" w:beforeAutospacing="1" w:after="100" w:afterAutospacing="1" w:line="300" w:lineRule="atLeast"/>
        <w:rPr>
          <w:rFonts w:asciiTheme="minorHAnsi" w:eastAsia="Times New Roman" w:hAnsiTheme="minorHAnsi"/>
          <w:color w:val="212529"/>
          <w:lang w:eastAsia="cs-CZ"/>
        </w:rPr>
      </w:pPr>
      <w:r w:rsidRPr="004C3C11">
        <w:rPr>
          <w:rFonts w:asciiTheme="minorHAnsi" w:eastAsia="Times New Roman" w:hAnsiTheme="minorHAnsi"/>
          <w:color w:val="212529"/>
          <w:lang w:eastAsia="cs-CZ"/>
        </w:rPr>
        <w:t>píseň a pohybové ztvárnění "</w:t>
      </w:r>
      <w:r w:rsidRPr="004C3C11">
        <w:rPr>
          <w:rFonts w:asciiTheme="minorHAnsi" w:eastAsia="Times New Roman" w:hAnsiTheme="minorHAnsi"/>
          <w:b/>
          <w:bCs/>
          <w:color w:val="212529"/>
          <w:bdr w:val="none" w:sz="0" w:space="0" w:color="auto" w:frame="1"/>
          <w:lang w:eastAsia="cs-CZ"/>
        </w:rPr>
        <w:t>hlava, ramena, kolena, palce"</w:t>
      </w:r>
    </w:p>
    <w:p w14:paraId="32E5DF02" w14:textId="5F0232A1" w:rsidR="002D792B" w:rsidRDefault="002D792B" w:rsidP="004C3C11">
      <w:pPr>
        <w:numPr>
          <w:ilvl w:val="0"/>
          <w:numId w:val="16"/>
        </w:numPr>
        <w:shd w:val="clear" w:color="auto" w:fill="FFFFFF"/>
        <w:spacing w:before="100" w:beforeAutospacing="1" w:after="100" w:afterAutospacing="1" w:line="300" w:lineRule="atLeast"/>
        <w:rPr>
          <w:rFonts w:asciiTheme="minorHAnsi" w:eastAsia="Times New Roman" w:hAnsiTheme="minorHAnsi"/>
          <w:color w:val="212529"/>
          <w:lang w:eastAsia="cs-CZ"/>
        </w:rPr>
      </w:pPr>
      <w:r>
        <w:rPr>
          <w:rFonts w:asciiTheme="minorHAnsi" w:eastAsia="Times New Roman" w:hAnsiTheme="minorHAnsi"/>
          <w:color w:val="212529"/>
          <w:lang w:eastAsia="cs-CZ"/>
        </w:rPr>
        <w:t>Chválím tě Země má (Svěrák a Uhlíř)</w:t>
      </w:r>
    </w:p>
    <w:p w14:paraId="725D2B85" w14:textId="368E1C94" w:rsidR="00960794" w:rsidRDefault="00960794" w:rsidP="004C3C11">
      <w:pPr>
        <w:numPr>
          <w:ilvl w:val="0"/>
          <w:numId w:val="16"/>
        </w:numPr>
        <w:shd w:val="clear" w:color="auto" w:fill="FFFFFF"/>
        <w:spacing w:before="100" w:beforeAutospacing="1" w:after="100" w:afterAutospacing="1" w:line="300" w:lineRule="atLeast"/>
        <w:rPr>
          <w:rFonts w:asciiTheme="minorHAnsi" w:eastAsia="Times New Roman" w:hAnsiTheme="minorHAnsi"/>
          <w:color w:val="212529"/>
          <w:lang w:eastAsia="cs-CZ"/>
        </w:rPr>
      </w:pPr>
      <w:r>
        <w:rPr>
          <w:rFonts w:asciiTheme="minorHAnsi" w:eastAsia="Times New Roman" w:hAnsiTheme="minorHAnsi"/>
          <w:color w:val="212529"/>
          <w:lang w:eastAsia="cs-CZ"/>
        </w:rPr>
        <w:t>Máme rádi zvířata, protože jsou chlupatá</w:t>
      </w:r>
    </w:p>
    <w:p w14:paraId="04EB1C88" w14:textId="46FC895D" w:rsidR="00960794" w:rsidRDefault="00960794" w:rsidP="004C3C11">
      <w:pPr>
        <w:numPr>
          <w:ilvl w:val="0"/>
          <w:numId w:val="16"/>
        </w:numPr>
        <w:shd w:val="clear" w:color="auto" w:fill="FFFFFF"/>
        <w:spacing w:before="100" w:beforeAutospacing="1" w:after="100" w:afterAutospacing="1" w:line="300" w:lineRule="atLeast"/>
        <w:rPr>
          <w:rFonts w:asciiTheme="minorHAnsi" w:eastAsia="Times New Roman" w:hAnsiTheme="minorHAnsi"/>
          <w:color w:val="212529"/>
          <w:lang w:eastAsia="cs-CZ"/>
        </w:rPr>
      </w:pPr>
      <w:r>
        <w:rPr>
          <w:rFonts w:asciiTheme="minorHAnsi" w:eastAsia="Times New Roman" w:hAnsiTheme="minorHAnsi"/>
          <w:color w:val="212529"/>
          <w:lang w:eastAsia="cs-CZ"/>
        </w:rPr>
        <w:t>Svátek zvířat (Svěrák a Uhlíř)</w:t>
      </w:r>
    </w:p>
    <w:p w14:paraId="612E7E96" w14:textId="7B73D539" w:rsidR="00960794" w:rsidRPr="004C3C11" w:rsidRDefault="00960794" w:rsidP="004C3C11">
      <w:pPr>
        <w:numPr>
          <w:ilvl w:val="0"/>
          <w:numId w:val="16"/>
        </w:numPr>
        <w:shd w:val="clear" w:color="auto" w:fill="FFFFFF"/>
        <w:spacing w:before="100" w:beforeAutospacing="1" w:after="100" w:afterAutospacing="1" w:line="300" w:lineRule="atLeast"/>
        <w:rPr>
          <w:rFonts w:asciiTheme="minorHAnsi" w:eastAsia="Times New Roman" w:hAnsiTheme="minorHAnsi"/>
          <w:color w:val="212529"/>
          <w:lang w:eastAsia="cs-CZ"/>
        </w:rPr>
      </w:pPr>
      <w:r>
        <w:rPr>
          <w:rFonts w:asciiTheme="minorHAnsi" w:eastAsia="Times New Roman" w:hAnsiTheme="minorHAnsi"/>
          <w:color w:val="212529"/>
          <w:lang w:eastAsia="cs-CZ"/>
        </w:rPr>
        <w:t>Tři čuníci (Nohavica)</w:t>
      </w:r>
    </w:p>
    <w:p w14:paraId="51478BC3" w14:textId="77777777" w:rsidR="003B4189" w:rsidRDefault="003B4189" w:rsidP="003B4189">
      <w:pPr>
        <w:autoSpaceDE w:val="0"/>
        <w:autoSpaceDN w:val="0"/>
        <w:adjustRightInd w:val="0"/>
        <w:spacing w:after="120" w:line="240" w:lineRule="auto"/>
      </w:pPr>
    </w:p>
    <w:p w14:paraId="460F6264" w14:textId="77777777" w:rsidR="003B4189" w:rsidRPr="00D044E8" w:rsidRDefault="003B4189" w:rsidP="003B4189">
      <w:pPr>
        <w:autoSpaceDE w:val="0"/>
        <w:autoSpaceDN w:val="0"/>
        <w:adjustRightInd w:val="0"/>
        <w:spacing w:after="120" w:line="240" w:lineRule="auto"/>
        <w:rPr>
          <w:b/>
          <w:bCs/>
          <w:u w:val="single"/>
        </w:rPr>
      </w:pPr>
      <w:r w:rsidRPr="00D044E8">
        <w:rPr>
          <w:b/>
          <w:bCs/>
          <w:u w:val="single"/>
        </w:rPr>
        <w:t>H</w:t>
      </w:r>
      <w:r w:rsidRPr="00D044E8">
        <w:rPr>
          <w:b/>
          <w:bCs/>
          <w:u w:val="single"/>
        </w:rPr>
        <w:t>ádanky</w:t>
      </w:r>
    </w:p>
    <w:p w14:paraId="0EB01256" w14:textId="200A367C" w:rsidR="003B4189" w:rsidRDefault="003B4189" w:rsidP="003B4189">
      <w:pPr>
        <w:autoSpaceDE w:val="0"/>
        <w:autoSpaceDN w:val="0"/>
        <w:adjustRightInd w:val="0"/>
        <w:spacing w:after="120" w:line="240" w:lineRule="auto"/>
      </w:pPr>
      <w:r>
        <w:t xml:space="preserve">Hádej, Mourku, hádej, </w:t>
      </w:r>
      <w:proofErr w:type="spellStart"/>
      <w:r>
        <w:t>Rečku</w:t>
      </w:r>
      <w:proofErr w:type="spellEnd"/>
      <w:r>
        <w:t xml:space="preserve">, </w:t>
      </w:r>
    </w:p>
    <w:p w14:paraId="31ECD3C7" w14:textId="77777777" w:rsidR="003B4189" w:rsidRDefault="003B4189" w:rsidP="003B4189">
      <w:pPr>
        <w:autoSpaceDE w:val="0"/>
        <w:autoSpaceDN w:val="0"/>
        <w:adjustRightInd w:val="0"/>
        <w:spacing w:after="120" w:line="240" w:lineRule="auto"/>
      </w:pPr>
      <w:r>
        <w:t xml:space="preserve">co nám běhá po dvorečku! </w:t>
      </w:r>
    </w:p>
    <w:p w14:paraId="44E4A744" w14:textId="77777777" w:rsidR="003B4189" w:rsidRDefault="003B4189" w:rsidP="003B4189">
      <w:pPr>
        <w:autoSpaceDE w:val="0"/>
        <w:autoSpaceDN w:val="0"/>
        <w:adjustRightInd w:val="0"/>
        <w:spacing w:after="120" w:line="240" w:lineRule="auto"/>
      </w:pPr>
      <w:r>
        <w:t xml:space="preserve">Nejraději na práci přikrčená </w:t>
      </w:r>
      <w:proofErr w:type="spellStart"/>
      <w:r>
        <w:t>líhá</w:t>
      </w:r>
      <w:proofErr w:type="spellEnd"/>
      <w:r>
        <w:t xml:space="preserve">, </w:t>
      </w:r>
    </w:p>
    <w:p w14:paraId="607A8863" w14:textId="57CF27FD" w:rsidR="003B4189" w:rsidRDefault="003B4189" w:rsidP="003B4189">
      <w:pPr>
        <w:autoSpaceDE w:val="0"/>
        <w:autoSpaceDN w:val="0"/>
        <w:adjustRightInd w:val="0"/>
        <w:spacing w:after="120" w:line="240" w:lineRule="auto"/>
      </w:pPr>
      <w:r>
        <w:lastRenderedPageBreak/>
        <w:t xml:space="preserve">v očích se jí rozsvěcí, když na myšku číhá. </w:t>
      </w:r>
    </w:p>
    <w:p w14:paraId="413DEF93" w14:textId="77777777" w:rsidR="003B4189" w:rsidRDefault="003B4189" w:rsidP="003B4189">
      <w:pPr>
        <w:autoSpaceDE w:val="0"/>
        <w:autoSpaceDN w:val="0"/>
        <w:adjustRightInd w:val="0"/>
        <w:spacing w:after="120" w:line="240" w:lineRule="auto"/>
      </w:pPr>
    </w:p>
    <w:p w14:paraId="66FF4E6B" w14:textId="77777777" w:rsidR="003B4189" w:rsidRDefault="003B4189" w:rsidP="003B4189">
      <w:pPr>
        <w:autoSpaceDE w:val="0"/>
        <w:autoSpaceDN w:val="0"/>
        <w:adjustRightInd w:val="0"/>
        <w:spacing w:after="120" w:line="240" w:lineRule="auto"/>
      </w:pPr>
      <w:r>
        <w:t xml:space="preserve">Po obloze pluje, na louce si skáče, </w:t>
      </w:r>
    </w:p>
    <w:p w14:paraId="4FDCC8E4" w14:textId="77777777" w:rsidR="003B4189" w:rsidRDefault="003B4189" w:rsidP="003B4189">
      <w:pPr>
        <w:autoSpaceDE w:val="0"/>
        <w:autoSpaceDN w:val="0"/>
        <w:adjustRightInd w:val="0"/>
        <w:spacing w:after="120" w:line="240" w:lineRule="auto"/>
      </w:pPr>
      <w:r>
        <w:t xml:space="preserve">trká, vyhazuje, má vlněný </w:t>
      </w:r>
      <w:proofErr w:type="spellStart"/>
      <w:r>
        <w:t>fráček</w:t>
      </w:r>
      <w:proofErr w:type="spellEnd"/>
      <w:r>
        <w:t xml:space="preserve">. </w:t>
      </w:r>
    </w:p>
    <w:p w14:paraId="6554C571" w14:textId="77777777" w:rsidR="003B4189" w:rsidRDefault="003B4189" w:rsidP="003B4189">
      <w:pPr>
        <w:autoSpaceDE w:val="0"/>
        <w:autoSpaceDN w:val="0"/>
        <w:adjustRightInd w:val="0"/>
        <w:spacing w:after="120" w:line="240" w:lineRule="auto"/>
      </w:pPr>
      <w:r>
        <w:t xml:space="preserve">Umí stříhat ušima a má tvrdou palici. </w:t>
      </w:r>
    </w:p>
    <w:p w14:paraId="0367F235" w14:textId="45C38E6E" w:rsidR="003B4189" w:rsidRDefault="003B4189" w:rsidP="003B4189">
      <w:pPr>
        <w:autoSpaceDE w:val="0"/>
        <w:autoSpaceDN w:val="0"/>
        <w:adjustRightInd w:val="0"/>
        <w:spacing w:after="120" w:line="240" w:lineRule="auto"/>
      </w:pPr>
      <w:r>
        <w:t xml:space="preserve">Jeho jméno slušívá nejzadnější lavici. </w:t>
      </w:r>
    </w:p>
    <w:p w14:paraId="7A3BFC7E" w14:textId="77777777" w:rsidR="003B4189" w:rsidRDefault="003B4189" w:rsidP="003B4189">
      <w:pPr>
        <w:autoSpaceDE w:val="0"/>
        <w:autoSpaceDN w:val="0"/>
        <w:adjustRightInd w:val="0"/>
        <w:spacing w:after="120" w:line="240" w:lineRule="auto"/>
      </w:pPr>
    </w:p>
    <w:p w14:paraId="75945589" w14:textId="77777777" w:rsidR="003B4189" w:rsidRDefault="003B4189" w:rsidP="003B4189">
      <w:pPr>
        <w:autoSpaceDE w:val="0"/>
        <w:autoSpaceDN w:val="0"/>
        <w:adjustRightInd w:val="0"/>
        <w:spacing w:after="120" w:line="240" w:lineRule="auto"/>
      </w:pPr>
      <w:r>
        <w:t xml:space="preserve">Malý, velký, bílý, černý, </w:t>
      </w:r>
    </w:p>
    <w:p w14:paraId="2D8E2235" w14:textId="77777777" w:rsidR="003B4189" w:rsidRDefault="003B4189" w:rsidP="003B4189">
      <w:pPr>
        <w:autoSpaceDE w:val="0"/>
        <w:autoSpaceDN w:val="0"/>
        <w:adjustRightInd w:val="0"/>
        <w:spacing w:after="120" w:line="240" w:lineRule="auto"/>
      </w:pPr>
      <w:r>
        <w:t xml:space="preserve">svému pánu vždycky věrný, </w:t>
      </w:r>
    </w:p>
    <w:p w14:paraId="14FDAEBC" w14:textId="77777777" w:rsidR="003B4189" w:rsidRDefault="003B4189" w:rsidP="003B4189">
      <w:pPr>
        <w:autoSpaceDE w:val="0"/>
        <w:autoSpaceDN w:val="0"/>
        <w:adjustRightInd w:val="0"/>
        <w:spacing w:after="120" w:line="240" w:lineRule="auto"/>
      </w:pPr>
      <w:r>
        <w:t xml:space="preserve">ocáskem vrtí z radosti, </w:t>
      </w:r>
    </w:p>
    <w:p w14:paraId="24675493" w14:textId="77777777" w:rsidR="003B4189" w:rsidRDefault="003B4189" w:rsidP="003B4189">
      <w:pPr>
        <w:autoSpaceDE w:val="0"/>
        <w:autoSpaceDN w:val="0"/>
        <w:adjustRightInd w:val="0"/>
        <w:spacing w:after="120" w:line="240" w:lineRule="auto"/>
      </w:pPr>
      <w:r>
        <w:t>pochutnává si na kosti.</w:t>
      </w:r>
    </w:p>
    <w:p w14:paraId="28FD2A5E" w14:textId="77777777" w:rsidR="003B4189" w:rsidRDefault="003B4189" w:rsidP="003B4189">
      <w:pPr>
        <w:autoSpaceDE w:val="0"/>
        <w:autoSpaceDN w:val="0"/>
        <w:adjustRightInd w:val="0"/>
        <w:spacing w:after="120" w:line="240" w:lineRule="auto"/>
      </w:pPr>
    </w:p>
    <w:p w14:paraId="093763E6" w14:textId="42D8ECAB" w:rsidR="003B4189" w:rsidRDefault="003B4189" w:rsidP="003B4189">
      <w:pPr>
        <w:autoSpaceDE w:val="0"/>
        <w:autoSpaceDN w:val="0"/>
        <w:adjustRightInd w:val="0"/>
        <w:spacing w:after="120" w:line="240" w:lineRule="auto"/>
      </w:pPr>
      <w:r>
        <w:t xml:space="preserve">I když nemá žvýkačku, </w:t>
      </w:r>
    </w:p>
    <w:p w14:paraId="5F1575E7" w14:textId="1BA0F72E" w:rsidR="003B4189" w:rsidRDefault="003B4189" w:rsidP="003B4189">
      <w:pPr>
        <w:autoSpaceDE w:val="0"/>
        <w:autoSpaceDN w:val="0"/>
        <w:adjustRightInd w:val="0"/>
        <w:spacing w:after="120" w:line="240" w:lineRule="auto"/>
      </w:pPr>
      <w:r>
        <w:t>ustavičně žvýká,</w:t>
      </w:r>
    </w:p>
    <w:p w14:paraId="7AD58B2D" w14:textId="77777777" w:rsidR="003B4189" w:rsidRDefault="003B4189" w:rsidP="003B4189">
      <w:pPr>
        <w:autoSpaceDE w:val="0"/>
        <w:autoSpaceDN w:val="0"/>
        <w:adjustRightInd w:val="0"/>
        <w:spacing w:after="120" w:line="240" w:lineRule="auto"/>
      </w:pPr>
      <w:r>
        <w:t xml:space="preserve"> maminku má rohačku</w:t>
      </w:r>
    </w:p>
    <w:p w14:paraId="519998A8" w14:textId="52626086" w:rsidR="003B4189" w:rsidRDefault="003B4189" w:rsidP="003B4189">
      <w:pPr>
        <w:autoSpaceDE w:val="0"/>
        <w:autoSpaceDN w:val="0"/>
        <w:adjustRightInd w:val="0"/>
        <w:spacing w:after="120" w:line="240" w:lineRule="auto"/>
      </w:pPr>
      <w:r>
        <w:t xml:space="preserve"> a tatínka býka. </w:t>
      </w:r>
    </w:p>
    <w:p w14:paraId="231DD424" w14:textId="77777777" w:rsidR="003B4189" w:rsidRDefault="003B4189" w:rsidP="003B4189">
      <w:pPr>
        <w:autoSpaceDE w:val="0"/>
        <w:autoSpaceDN w:val="0"/>
        <w:adjustRightInd w:val="0"/>
        <w:spacing w:after="120" w:line="240" w:lineRule="auto"/>
      </w:pPr>
    </w:p>
    <w:p w14:paraId="668FEA19" w14:textId="77777777" w:rsidR="003B4189" w:rsidRDefault="003B4189" w:rsidP="003B4189">
      <w:pPr>
        <w:autoSpaceDE w:val="0"/>
        <w:autoSpaceDN w:val="0"/>
        <w:adjustRightInd w:val="0"/>
        <w:spacing w:after="120" w:line="240" w:lineRule="auto"/>
      </w:pPr>
      <w:r>
        <w:t xml:space="preserve">Kdo má ruce ušpiněné, </w:t>
      </w:r>
    </w:p>
    <w:p w14:paraId="7C341CDC" w14:textId="4A602C4A" w:rsidR="003B4189" w:rsidRDefault="003B4189" w:rsidP="003B4189">
      <w:pPr>
        <w:autoSpaceDE w:val="0"/>
        <w:autoSpaceDN w:val="0"/>
        <w:adjustRightInd w:val="0"/>
        <w:spacing w:after="120" w:line="240" w:lineRule="auto"/>
      </w:pPr>
      <w:r>
        <w:t xml:space="preserve">ať si říká jeho jménem. </w:t>
      </w:r>
    </w:p>
    <w:p w14:paraId="460084F4" w14:textId="77777777" w:rsidR="003B4189" w:rsidRDefault="003B4189" w:rsidP="003B4189">
      <w:pPr>
        <w:autoSpaceDE w:val="0"/>
        <w:autoSpaceDN w:val="0"/>
        <w:adjustRightInd w:val="0"/>
        <w:spacing w:after="120" w:line="240" w:lineRule="auto"/>
      </w:pPr>
      <w:proofErr w:type="spellStart"/>
      <w:r>
        <w:t>Uň</w:t>
      </w:r>
      <w:proofErr w:type="spellEnd"/>
      <w:r>
        <w:t xml:space="preserve">, </w:t>
      </w:r>
      <w:proofErr w:type="spellStart"/>
      <w:r>
        <w:t>uň</w:t>
      </w:r>
      <w:proofErr w:type="spellEnd"/>
      <w:r>
        <w:t xml:space="preserve">, </w:t>
      </w:r>
      <w:proofErr w:type="spellStart"/>
      <w:r>
        <w:t>uní</w:t>
      </w:r>
      <w:proofErr w:type="spellEnd"/>
      <w:r>
        <w:t xml:space="preserve">, </w:t>
      </w:r>
      <w:proofErr w:type="spellStart"/>
      <w:r>
        <w:t>uní</w:t>
      </w:r>
      <w:proofErr w:type="spellEnd"/>
      <w:r>
        <w:t xml:space="preserve">, </w:t>
      </w:r>
    </w:p>
    <w:p w14:paraId="27B58ED2" w14:textId="77777777" w:rsidR="003B4189" w:rsidRDefault="003B4189" w:rsidP="003B4189">
      <w:pPr>
        <w:autoSpaceDE w:val="0"/>
        <w:autoSpaceDN w:val="0"/>
        <w:adjustRightInd w:val="0"/>
        <w:spacing w:after="120" w:line="240" w:lineRule="auto"/>
      </w:pPr>
      <w:r>
        <w:t>tlustý je a funí.</w:t>
      </w:r>
    </w:p>
    <w:p w14:paraId="347E30E8" w14:textId="77777777" w:rsidR="003B4189" w:rsidRDefault="003B4189" w:rsidP="003B4189">
      <w:pPr>
        <w:autoSpaceDE w:val="0"/>
        <w:autoSpaceDN w:val="0"/>
        <w:adjustRightInd w:val="0"/>
        <w:spacing w:after="120" w:line="240" w:lineRule="auto"/>
      </w:pPr>
    </w:p>
    <w:p w14:paraId="41936313" w14:textId="77777777" w:rsidR="003B4189" w:rsidRDefault="003B4189" w:rsidP="003B4189">
      <w:pPr>
        <w:autoSpaceDE w:val="0"/>
        <w:autoSpaceDN w:val="0"/>
        <w:adjustRightInd w:val="0"/>
        <w:spacing w:after="120" w:line="240" w:lineRule="auto"/>
      </w:pPr>
      <w:r>
        <w:t xml:space="preserve"> Jdou, jdou, jdou</w:t>
      </w:r>
    </w:p>
    <w:p w14:paraId="3CEE1197" w14:textId="2BA705B9" w:rsidR="003B4189" w:rsidRDefault="003B4189" w:rsidP="003B4189">
      <w:pPr>
        <w:autoSpaceDE w:val="0"/>
        <w:autoSpaceDN w:val="0"/>
        <w:adjustRightInd w:val="0"/>
        <w:spacing w:after="120" w:line="240" w:lineRule="auto"/>
      </w:pPr>
      <w:r>
        <w:t xml:space="preserve"> jedna za druhou,</w:t>
      </w:r>
    </w:p>
    <w:p w14:paraId="02CA72E9" w14:textId="77777777" w:rsidR="003B4189" w:rsidRDefault="003B4189" w:rsidP="003B4189">
      <w:pPr>
        <w:autoSpaceDE w:val="0"/>
        <w:autoSpaceDN w:val="0"/>
        <w:adjustRightInd w:val="0"/>
        <w:spacing w:after="120" w:line="240" w:lineRule="auto"/>
      </w:pPr>
      <w:r>
        <w:t xml:space="preserve"> kolem našich dveří, </w:t>
      </w:r>
    </w:p>
    <w:p w14:paraId="6E3E0E03" w14:textId="77777777" w:rsidR="003B4189" w:rsidRDefault="003B4189" w:rsidP="003B4189">
      <w:pPr>
        <w:autoSpaceDE w:val="0"/>
        <w:autoSpaceDN w:val="0"/>
        <w:adjustRightInd w:val="0"/>
        <w:spacing w:after="120" w:line="240" w:lineRule="auto"/>
      </w:pPr>
      <w:r>
        <w:t xml:space="preserve">mají bílé peří. </w:t>
      </w:r>
    </w:p>
    <w:p w14:paraId="3CC30F19" w14:textId="77777777" w:rsidR="003B4189" w:rsidRDefault="003B4189" w:rsidP="003B4189">
      <w:pPr>
        <w:autoSpaceDE w:val="0"/>
        <w:autoSpaceDN w:val="0"/>
        <w:adjustRightInd w:val="0"/>
        <w:spacing w:after="120" w:line="240" w:lineRule="auto"/>
      </w:pPr>
      <w:r>
        <w:t xml:space="preserve">Jdou, jdou, jdou, </w:t>
      </w:r>
    </w:p>
    <w:p w14:paraId="4DDEDB78" w14:textId="2E0C062D" w:rsidR="003B4189" w:rsidRDefault="003B4189" w:rsidP="003B4189">
      <w:pPr>
        <w:autoSpaceDE w:val="0"/>
        <w:autoSpaceDN w:val="0"/>
        <w:adjustRightInd w:val="0"/>
        <w:spacing w:after="120" w:line="240" w:lineRule="auto"/>
      </w:pPr>
      <w:r>
        <w:t xml:space="preserve">v řadě za sebou. </w:t>
      </w:r>
    </w:p>
    <w:p w14:paraId="1E55C8D0" w14:textId="77777777" w:rsidR="003B4189" w:rsidRDefault="003B4189" w:rsidP="003B4189">
      <w:pPr>
        <w:autoSpaceDE w:val="0"/>
        <w:autoSpaceDN w:val="0"/>
        <w:adjustRightInd w:val="0"/>
        <w:spacing w:after="120" w:line="240" w:lineRule="auto"/>
      </w:pPr>
    </w:p>
    <w:p w14:paraId="18A932BC" w14:textId="77777777" w:rsidR="003B4189" w:rsidRDefault="003B4189" w:rsidP="003B4189">
      <w:pPr>
        <w:autoSpaceDE w:val="0"/>
        <w:autoSpaceDN w:val="0"/>
        <w:adjustRightInd w:val="0"/>
        <w:spacing w:after="120" w:line="240" w:lineRule="auto"/>
      </w:pPr>
      <w:r>
        <w:t xml:space="preserve">Vznešeně si vykračuje, </w:t>
      </w:r>
    </w:p>
    <w:p w14:paraId="5BEF12BC" w14:textId="77777777" w:rsidR="003B4189" w:rsidRDefault="003B4189" w:rsidP="003B4189">
      <w:pPr>
        <w:autoSpaceDE w:val="0"/>
        <w:autoSpaceDN w:val="0"/>
        <w:adjustRightInd w:val="0"/>
        <w:spacing w:after="120" w:line="240" w:lineRule="auto"/>
      </w:pPr>
      <w:r>
        <w:lastRenderedPageBreak/>
        <w:t xml:space="preserve">vějířem se ovívá, </w:t>
      </w:r>
    </w:p>
    <w:p w14:paraId="2D15DDCD" w14:textId="77777777" w:rsidR="003B4189" w:rsidRDefault="003B4189" w:rsidP="003B4189">
      <w:pPr>
        <w:autoSpaceDE w:val="0"/>
        <w:autoSpaceDN w:val="0"/>
        <w:adjustRightInd w:val="0"/>
        <w:spacing w:after="120" w:line="240" w:lineRule="auto"/>
      </w:pPr>
      <w:r>
        <w:t xml:space="preserve">nad jiné se povyšuje </w:t>
      </w:r>
    </w:p>
    <w:p w14:paraId="5E066814" w14:textId="36D3B76F" w:rsidR="003B4189" w:rsidRDefault="003B4189" w:rsidP="003B4189">
      <w:pPr>
        <w:autoSpaceDE w:val="0"/>
        <w:autoSpaceDN w:val="0"/>
        <w:adjustRightInd w:val="0"/>
        <w:spacing w:after="120" w:line="240" w:lineRule="auto"/>
      </w:pPr>
      <w:r>
        <w:t xml:space="preserve">a je pyšný, protiva. </w:t>
      </w:r>
    </w:p>
    <w:p w14:paraId="7330F3F0" w14:textId="77777777" w:rsidR="003B4189" w:rsidRDefault="003B4189" w:rsidP="003B4189">
      <w:pPr>
        <w:autoSpaceDE w:val="0"/>
        <w:autoSpaceDN w:val="0"/>
        <w:adjustRightInd w:val="0"/>
        <w:spacing w:after="120" w:line="240" w:lineRule="auto"/>
      </w:pPr>
    </w:p>
    <w:p w14:paraId="2242D5A1" w14:textId="77777777" w:rsidR="003B4189" w:rsidRDefault="003B4189" w:rsidP="003B4189">
      <w:pPr>
        <w:autoSpaceDE w:val="0"/>
        <w:autoSpaceDN w:val="0"/>
        <w:adjustRightInd w:val="0"/>
        <w:spacing w:after="120" w:line="240" w:lineRule="auto"/>
      </w:pPr>
      <w:r>
        <w:t xml:space="preserve">Víte, kdo tak nahlas štěká, </w:t>
      </w:r>
    </w:p>
    <w:p w14:paraId="1A423B03" w14:textId="77777777" w:rsidR="003B4189" w:rsidRDefault="003B4189" w:rsidP="003B4189">
      <w:pPr>
        <w:autoSpaceDE w:val="0"/>
        <w:autoSpaceDN w:val="0"/>
        <w:adjustRightInd w:val="0"/>
        <w:spacing w:after="120" w:line="240" w:lineRule="auto"/>
      </w:pPr>
      <w:r>
        <w:t xml:space="preserve">kdo zloděje v noci leká, </w:t>
      </w:r>
    </w:p>
    <w:p w14:paraId="6F66BBF1" w14:textId="77777777" w:rsidR="003B4189" w:rsidRDefault="003B4189" w:rsidP="003B4189">
      <w:pPr>
        <w:autoSpaceDE w:val="0"/>
        <w:autoSpaceDN w:val="0"/>
        <w:adjustRightInd w:val="0"/>
        <w:spacing w:after="120" w:line="240" w:lineRule="auto"/>
      </w:pPr>
      <w:r>
        <w:t xml:space="preserve">kdo uhlídá dům i ves? </w:t>
      </w:r>
    </w:p>
    <w:p w14:paraId="1AC21CF7" w14:textId="77777777" w:rsidR="003B4189" w:rsidRDefault="003B4189" w:rsidP="003B4189">
      <w:pPr>
        <w:autoSpaceDE w:val="0"/>
        <w:autoSpaceDN w:val="0"/>
        <w:adjustRightInd w:val="0"/>
        <w:spacing w:after="120" w:line="240" w:lineRule="auto"/>
      </w:pPr>
      <w:r>
        <w:t>Ano, správně ……!</w:t>
      </w:r>
    </w:p>
    <w:p w14:paraId="16AF2866" w14:textId="77777777" w:rsidR="003B4189" w:rsidRDefault="003B4189" w:rsidP="003B4189">
      <w:pPr>
        <w:autoSpaceDE w:val="0"/>
        <w:autoSpaceDN w:val="0"/>
        <w:adjustRightInd w:val="0"/>
        <w:spacing w:after="120" w:line="240" w:lineRule="auto"/>
      </w:pPr>
    </w:p>
    <w:p w14:paraId="12DF114C" w14:textId="77777777" w:rsidR="003B4189" w:rsidRDefault="003B4189" w:rsidP="003B4189">
      <w:pPr>
        <w:autoSpaceDE w:val="0"/>
        <w:autoSpaceDN w:val="0"/>
        <w:adjustRightInd w:val="0"/>
        <w:spacing w:after="120" w:line="240" w:lineRule="auto"/>
      </w:pPr>
      <w:r>
        <w:t xml:space="preserve"> Stromy kvetou, kytky voní, </w:t>
      </w:r>
    </w:p>
    <w:p w14:paraId="38A6523D" w14:textId="77777777" w:rsidR="003B4189" w:rsidRDefault="003B4189" w:rsidP="003B4189">
      <w:pPr>
        <w:autoSpaceDE w:val="0"/>
        <w:autoSpaceDN w:val="0"/>
        <w:adjustRightInd w:val="0"/>
        <w:spacing w:after="120" w:line="240" w:lineRule="auto"/>
      </w:pPr>
      <w:r>
        <w:t xml:space="preserve">hříbátko se s mámou ……. </w:t>
      </w:r>
    </w:p>
    <w:p w14:paraId="2834E14E" w14:textId="77777777" w:rsidR="003B4189" w:rsidRDefault="003B4189" w:rsidP="003B4189">
      <w:pPr>
        <w:autoSpaceDE w:val="0"/>
        <w:autoSpaceDN w:val="0"/>
        <w:adjustRightInd w:val="0"/>
        <w:spacing w:after="120" w:line="240" w:lineRule="auto"/>
      </w:pPr>
      <w:r>
        <w:t xml:space="preserve">Předhoní ji za chvilku, </w:t>
      </w:r>
    </w:p>
    <w:p w14:paraId="0E3BA7A4" w14:textId="77777777" w:rsidR="003B4189" w:rsidRDefault="003B4189" w:rsidP="003B4189">
      <w:pPr>
        <w:autoSpaceDE w:val="0"/>
        <w:autoSpaceDN w:val="0"/>
        <w:adjustRightInd w:val="0"/>
        <w:spacing w:after="120" w:line="240" w:lineRule="auto"/>
      </w:pPr>
      <w:r>
        <w:t>tu svou mámu ……</w:t>
      </w:r>
      <w:proofErr w:type="gramStart"/>
      <w:r>
        <w:t>…….</w:t>
      </w:r>
      <w:proofErr w:type="gramEnd"/>
      <w:r>
        <w:t xml:space="preserve">. </w:t>
      </w:r>
    </w:p>
    <w:p w14:paraId="508CB186" w14:textId="77777777" w:rsidR="003B4189" w:rsidRDefault="003B4189" w:rsidP="003B4189">
      <w:pPr>
        <w:autoSpaceDE w:val="0"/>
        <w:autoSpaceDN w:val="0"/>
        <w:adjustRightInd w:val="0"/>
        <w:spacing w:after="120" w:line="240" w:lineRule="auto"/>
      </w:pPr>
    </w:p>
    <w:p w14:paraId="074CBAF2" w14:textId="77777777" w:rsidR="003B4189" w:rsidRDefault="003B4189" w:rsidP="003B4189">
      <w:pPr>
        <w:autoSpaceDE w:val="0"/>
        <w:autoSpaceDN w:val="0"/>
        <w:adjustRightInd w:val="0"/>
        <w:spacing w:after="120" w:line="240" w:lineRule="auto"/>
      </w:pPr>
      <w:r>
        <w:t xml:space="preserve">Mají je některá zvířata, </w:t>
      </w:r>
    </w:p>
    <w:p w14:paraId="0A04D758" w14:textId="77777777" w:rsidR="003B4189" w:rsidRDefault="003B4189" w:rsidP="003B4189">
      <w:pPr>
        <w:autoSpaceDE w:val="0"/>
        <w:autoSpaceDN w:val="0"/>
        <w:adjustRightInd w:val="0"/>
        <w:spacing w:after="120" w:line="240" w:lineRule="auto"/>
      </w:pPr>
      <w:r>
        <w:t>krávy i kozy a prasata</w:t>
      </w:r>
      <w:r>
        <w:t>.</w:t>
      </w:r>
    </w:p>
    <w:p w14:paraId="184A0ED8" w14:textId="77777777" w:rsidR="003B4189" w:rsidRDefault="003B4189" w:rsidP="003B4189">
      <w:pPr>
        <w:autoSpaceDE w:val="0"/>
        <w:autoSpaceDN w:val="0"/>
        <w:adjustRightInd w:val="0"/>
        <w:spacing w:after="120" w:line="240" w:lineRule="auto"/>
      </w:pPr>
      <w:r>
        <w:t xml:space="preserve">Koňská kovář obuje, </w:t>
      </w:r>
    </w:p>
    <w:p w14:paraId="5D65CB81" w14:textId="77777777" w:rsidR="003B4189" w:rsidRDefault="003B4189" w:rsidP="003B4189">
      <w:pPr>
        <w:autoSpaceDE w:val="0"/>
        <w:autoSpaceDN w:val="0"/>
        <w:adjustRightInd w:val="0"/>
        <w:spacing w:after="120" w:line="240" w:lineRule="auto"/>
      </w:pPr>
      <w:r>
        <w:t xml:space="preserve">podkovy jim přikuje. </w:t>
      </w:r>
    </w:p>
    <w:p w14:paraId="303B0440" w14:textId="77777777" w:rsidR="003B4189" w:rsidRDefault="003B4189" w:rsidP="003B4189">
      <w:pPr>
        <w:autoSpaceDE w:val="0"/>
        <w:autoSpaceDN w:val="0"/>
        <w:adjustRightInd w:val="0"/>
        <w:spacing w:after="120" w:line="240" w:lineRule="auto"/>
      </w:pPr>
    </w:p>
    <w:p w14:paraId="30C391FF" w14:textId="77777777" w:rsidR="003B4189" w:rsidRDefault="003B4189" w:rsidP="003B4189">
      <w:pPr>
        <w:autoSpaceDE w:val="0"/>
        <w:autoSpaceDN w:val="0"/>
        <w:adjustRightInd w:val="0"/>
        <w:spacing w:after="120" w:line="240" w:lineRule="auto"/>
      </w:pPr>
      <w:r>
        <w:t xml:space="preserve">Má hřebínek, co nečeše, </w:t>
      </w:r>
    </w:p>
    <w:p w14:paraId="6BF07FA1" w14:textId="77777777" w:rsidR="003B4189" w:rsidRDefault="003B4189" w:rsidP="003B4189">
      <w:pPr>
        <w:autoSpaceDE w:val="0"/>
        <w:autoSpaceDN w:val="0"/>
        <w:adjustRightInd w:val="0"/>
        <w:spacing w:after="120" w:line="240" w:lineRule="auto"/>
      </w:pPr>
      <w:r>
        <w:t xml:space="preserve">má ostruhy a nerajtuje. </w:t>
      </w:r>
    </w:p>
    <w:p w14:paraId="045A6455" w14:textId="77777777" w:rsidR="003B4189" w:rsidRDefault="003B4189" w:rsidP="003B4189">
      <w:pPr>
        <w:autoSpaceDE w:val="0"/>
        <w:autoSpaceDN w:val="0"/>
        <w:adjustRightInd w:val="0"/>
        <w:spacing w:after="120" w:line="240" w:lineRule="auto"/>
      </w:pPr>
      <w:r>
        <w:t xml:space="preserve">Někdy se točí na střeše, </w:t>
      </w:r>
    </w:p>
    <w:p w14:paraId="7F3A2C68" w14:textId="54F85B57" w:rsidR="003B4189" w:rsidRDefault="003B4189" w:rsidP="003B4189">
      <w:pPr>
        <w:autoSpaceDE w:val="0"/>
        <w:autoSpaceDN w:val="0"/>
        <w:adjustRightInd w:val="0"/>
        <w:spacing w:after="120" w:line="240" w:lineRule="auto"/>
      </w:pPr>
      <w:r>
        <w:t xml:space="preserve">jindy si ve zdi pobrukuje. </w:t>
      </w:r>
    </w:p>
    <w:p w14:paraId="56D5003B" w14:textId="77777777" w:rsidR="003B4189" w:rsidRDefault="003B4189" w:rsidP="003B4189">
      <w:pPr>
        <w:autoSpaceDE w:val="0"/>
        <w:autoSpaceDN w:val="0"/>
        <w:adjustRightInd w:val="0"/>
        <w:spacing w:after="120" w:line="240" w:lineRule="auto"/>
      </w:pPr>
    </w:p>
    <w:p w14:paraId="5AC4C5C8" w14:textId="77777777" w:rsidR="003B4189" w:rsidRDefault="003B4189" w:rsidP="003B4189">
      <w:pPr>
        <w:autoSpaceDE w:val="0"/>
        <w:autoSpaceDN w:val="0"/>
        <w:adjustRightInd w:val="0"/>
        <w:spacing w:after="120" w:line="240" w:lineRule="auto"/>
      </w:pPr>
      <w:r>
        <w:t xml:space="preserve">Když udělá </w:t>
      </w:r>
      <w:proofErr w:type="spellStart"/>
      <w:r>
        <w:t>ko-ko-ko</w:t>
      </w:r>
      <w:proofErr w:type="spellEnd"/>
      <w:r>
        <w:t xml:space="preserve">, </w:t>
      </w:r>
    </w:p>
    <w:p w14:paraId="5CD7ADA1" w14:textId="77777777" w:rsidR="003B4189" w:rsidRDefault="003B4189" w:rsidP="003B4189">
      <w:pPr>
        <w:autoSpaceDE w:val="0"/>
        <w:autoSpaceDN w:val="0"/>
        <w:adjustRightInd w:val="0"/>
        <w:spacing w:after="120" w:line="240" w:lineRule="auto"/>
      </w:pPr>
      <w:r>
        <w:t xml:space="preserve">načechrá si peří. </w:t>
      </w:r>
    </w:p>
    <w:p w14:paraId="2C209C3C" w14:textId="77777777" w:rsidR="003B4189" w:rsidRDefault="003B4189" w:rsidP="003B4189">
      <w:pPr>
        <w:autoSpaceDE w:val="0"/>
        <w:autoSpaceDN w:val="0"/>
        <w:adjustRightInd w:val="0"/>
        <w:spacing w:after="120" w:line="240" w:lineRule="auto"/>
      </w:pPr>
      <w:r>
        <w:t xml:space="preserve">Bude vejce naměkko pro mě na večeři. </w:t>
      </w:r>
    </w:p>
    <w:p w14:paraId="4AD66C21" w14:textId="77777777" w:rsidR="003B4189" w:rsidRDefault="003B4189" w:rsidP="003B4189">
      <w:pPr>
        <w:autoSpaceDE w:val="0"/>
        <w:autoSpaceDN w:val="0"/>
        <w:adjustRightInd w:val="0"/>
        <w:spacing w:after="120" w:line="240" w:lineRule="auto"/>
      </w:pPr>
      <w:r>
        <w:t xml:space="preserve">Obilí i zrnko máku </w:t>
      </w:r>
    </w:p>
    <w:p w14:paraId="52087C16" w14:textId="77777777" w:rsidR="003B4189" w:rsidRDefault="003B4189" w:rsidP="003B4189">
      <w:pPr>
        <w:autoSpaceDE w:val="0"/>
        <w:autoSpaceDN w:val="0"/>
        <w:adjustRightInd w:val="0"/>
        <w:spacing w:after="120" w:line="240" w:lineRule="auto"/>
      </w:pPr>
      <w:r>
        <w:t>hned si vezme do zobáku.</w:t>
      </w:r>
    </w:p>
    <w:p w14:paraId="05F9E757" w14:textId="77777777" w:rsidR="003B4189" w:rsidRDefault="003B4189" w:rsidP="003B4189">
      <w:pPr>
        <w:autoSpaceDE w:val="0"/>
        <w:autoSpaceDN w:val="0"/>
        <w:adjustRightInd w:val="0"/>
        <w:spacing w:after="120" w:line="240" w:lineRule="auto"/>
      </w:pPr>
      <w:r>
        <w:t xml:space="preserve">Za to snáší vajíčka. Kdopak je to? …………… </w:t>
      </w:r>
    </w:p>
    <w:p w14:paraId="4DAF3105" w14:textId="77777777" w:rsidR="003B4189" w:rsidRDefault="003B4189" w:rsidP="003B4189">
      <w:pPr>
        <w:autoSpaceDE w:val="0"/>
        <w:autoSpaceDN w:val="0"/>
        <w:adjustRightInd w:val="0"/>
        <w:spacing w:after="120" w:line="240" w:lineRule="auto"/>
      </w:pPr>
    </w:p>
    <w:p w14:paraId="19AF2E44" w14:textId="77777777" w:rsidR="003B4189" w:rsidRDefault="003B4189" w:rsidP="003B4189">
      <w:pPr>
        <w:autoSpaceDE w:val="0"/>
        <w:autoSpaceDN w:val="0"/>
        <w:adjustRightInd w:val="0"/>
        <w:spacing w:after="120" w:line="240" w:lineRule="auto"/>
      </w:pPr>
      <w:r>
        <w:t xml:space="preserve">Je to zvíře chrochtavé, </w:t>
      </w:r>
    </w:p>
    <w:p w14:paraId="2C94E7AA" w14:textId="77777777" w:rsidR="003B4189" w:rsidRDefault="003B4189" w:rsidP="003B4189">
      <w:pPr>
        <w:autoSpaceDE w:val="0"/>
        <w:autoSpaceDN w:val="0"/>
        <w:adjustRightInd w:val="0"/>
        <w:spacing w:after="120" w:line="240" w:lineRule="auto"/>
      </w:pPr>
      <w:r>
        <w:t xml:space="preserve">neustále špinavé. </w:t>
      </w:r>
    </w:p>
    <w:p w14:paraId="6FC251AB" w14:textId="77777777" w:rsidR="003B4189" w:rsidRDefault="003B4189" w:rsidP="003B4189">
      <w:pPr>
        <w:autoSpaceDE w:val="0"/>
        <w:autoSpaceDN w:val="0"/>
        <w:adjustRightInd w:val="0"/>
        <w:spacing w:after="120" w:line="240" w:lineRule="auto"/>
      </w:pPr>
      <w:r>
        <w:t xml:space="preserve">Navíc není králem v kráse! </w:t>
      </w:r>
    </w:p>
    <w:p w14:paraId="543AE932" w14:textId="77777777" w:rsidR="003B4189" w:rsidRDefault="003B4189" w:rsidP="003B4189">
      <w:pPr>
        <w:autoSpaceDE w:val="0"/>
        <w:autoSpaceDN w:val="0"/>
        <w:adjustRightInd w:val="0"/>
        <w:spacing w:after="120" w:line="240" w:lineRule="auto"/>
      </w:pPr>
      <w:r>
        <w:t xml:space="preserve">Poznali jste? Je to …………. </w:t>
      </w:r>
    </w:p>
    <w:p w14:paraId="71619785" w14:textId="77777777" w:rsidR="003B4189" w:rsidRDefault="003B4189" w:rsidP="003B4189">
      <w:pPr>
        <w:autoSpaceDE w:val="0"/>
        <w:autoSpaceDN w:val="0"/>
        <w:adjustRightInd w:val="0"/>
        <w:spacing w:after="120" w:line="240" w:lineRule="auto"/>
      </w:pPr>
    </w:p>
    <w:p w14:paraId="11B165A8" w14:textId="77777777" w:rsidR="003B4189" w:rsidRDefault="003B4189" w:rsidP="003B4189">
      <w:pPr>
        <w:autoSpaceDE w:val="0"/>
        <w:autoSpaceDN w:val="0"/>
        <w:adjustRightInd w:val="0"/>
        <w:spacing w:after="120" w:line="240" w:lineRule="auto"/>
      </w:pPr>
      <w:r>
        <w:t xml:space="preserve">Stojí bosa na dvorku, </w:t>
      </w:r>
    </w:p>
    <w:p w14:paraId="4F5D89FE" w14:textId="77777777" w:rsidR="003B4189" w:rsidRDefault="003B4189" w:rsidP="003B4189">
      <w:pPr>
        <w:autoSpaceDE w:val="0"/>
        <w:autoSpaceDN w:val="0"/>
        <w:adjustRightInd w:val="0"/>
        <w:spacing w:after="120" w:line="240" w:lineRule="auto"/>
      </w:pPr>
      <w:r>
        <w:t xml:space="preserve">má jen jednu nohu. </w:t>
      </w:r>
    </w:p>
    <w:p w14:paraId="1F972C15" w14:textId="77777777" w:rsidR="003B4189" w:rsidRDefault="003B4189" w:rsidP="003B4189">
      <w:pPr>
        <w:autoSpaceDE w:val="0"/>
        <w:autoSpaceDN w:val="0"/>
        <w:adjustRightInd w:val="0"/>
        <w:spacing w:after="120" w:line="240" w:lineRule="auto"/>
      </w:pPr>
      <w:r>
        <w:t xml:space="preserve">Nenávidí motorku, </w:t>
      </w:r>
    </w:p>
    <w:p w14:paraId="092D47DA" w14:textId="5111600E" w:rsidR="003B4189" w:rsidRDefault="003B4189" w:rsidP="003B4189">
      <w:pPr>
        <w:autoSpaceDE w:val="0"/>
        <w:autoSpaceDN w:val="0"/>
        <w:adjustRightInd w:val="0"/>
        <w:spacing w:after="120" w:line="240" w:lineRule="auto"/>
      </w:pPr>
      <w:r>
        <w:t>kejhá na oblohu.</w:t>
      </w:r>
    </w:p>
    <w:p w14:paraId="61CCA0CF" w14:textId="77777777" w:rsidR="003B4189" w:rsidRDefault="003B4189" w:rsidP="003B4189">
      <w:pPr>
        <w:autoSpaceDE w:val="0"/>
        <w:autoSpaceDN w:val="0"/>
        <w:adjustRightInd w:val="0"/>
        <w:spacing w:after="120" w:line="240" w:lineRule="auto"/>
      </w:pPr>
    </w:p>
    <w:p w14:paraId="52A4509C" w14:textId="77777777" w:rsidR="003B4189" w:rsidRDefault="003B4189" w:rsidP="003B4189">
      <w:pPr>
        <w:autoSpaceDE w:val="0"/>
        <w:autoSpaceDN w:val="0"/>
        <w:adjustRightInd w:val="0"/>
        <w:spacing w:after="120" w:line="240" w:lineRule="auto"/>
      </w:pPr>
      <w:r>
        <w:t xml:space="preserve"> Vesele si štěbetá, </w:t>
      </w:r>
    </w:p>
    <w:p w14:paraId="3D3CCFA1" w14:textId="77777777" w:rsidR="003B4189" w:rsidRDefault="003B4189" w:rsidP="003B4189">
      <w:pPr>
        <w:autoSpaceDE w:val="0"/>
        <w:autoSpaceDN w:val="0"/>
        <w:adjustRightInd w:val="0"/>
        <w:spacing w:after="120" w:line="240" w:lineRule="auto"/>
      </w:pPr>
      <w:r>
        <w:t xml:space="preserve">na rybníčku vlní se. </w:t>
      </w:r>
    </w:p>
    <w:p w14:paraId="5DA6332A" w14:textId="77777777" w:rsidR="003B4189" w:rsidRDefault="003B4189" w:rsidP="003B4189">
      <w:pPr>
        <w:autoSpaceDE w:val="0"/>
        <w:autoSpaceDN w:val="0"/>
        <w:adjustRightInd w:val="0"/>
        <w:spacing w:after="120" w:line="240" w:lineRule="auto"/>
      </w:pPr>
      <w:r>
        <w:t xml:space="preserve">Jejím bílým peřím </w:t>
      </w:r>
    </w:p>
    <w:p w14:paraId="1032320F" w14:textId="77777777" w:rsidR="003B4189" w:rsidRDefault="003B4189" w:rsidP="003B4189">
      <w:pPr>
        <w:autoSpaceDE w:val="0"/>
        <w:autoSpaceDN w:val="0"/>
        <w:adjustRightInd w:val="0"/>
        <w:spacing w:after="120" w:line="240" w:lineRule="auto"/>
      </w:pPr>
      <w:r>
        <w:t xml:space="preserve">přikrývka tvá plní se. </w:t>
      </w:r>
    </w:p>
    <w:p w14:paraId="3E1F47C7" w14:textId="77777777" w:rsidR="003B4189" w:rsidRDefault="003B4189" w:rsidP="003B4189">
      <w:pPr>
        <w:autoSpaceDE w:val="0"/>
        <w:autoSpaceDN w:val="0"/>
        <w:adjustRightInd w:val="0"/>
        <w:spacing w:after="120" w:line="240" w:lineRule="auto"/>
      </w:pPr>
    </w:p>
    <w:p w14:paraId="689E0A48" w14:textId="77777777" w:rsidR="003B4189" w:rsidRDefault="003B4189" w:rsidP="003B4189">
      <w:pPr>
        <w:autoSpaceDE w:val="0"/>
        <w:autoSpaceDN w:val="0"/>
        <w:adjustRightInd w:val="0"/>
        <w:spacing w:after="120" w:line="240" w:lineRule="auto"/>
      </w:pPr>
      <w:r>
        <w:t xml:space="preserve">Trávu mění na mlíčko, </w:t>
      </w:r>
    </w:p>
    <w:p w14:paraId="405003D3" w14:textId="77777777" w:rsidR="003B4189" w:rsidRDefault="003B4189" w:rsidP="003B4189">
      <w:pPr>
        <w:autoSpaceDE w:val="0"/>
        <w:autoSpaceDN w:val="0"/>
        <w:adjustRightInd w:val="0"/>
        <w:spacing w:after="120" w:line="240" w:lineRule="auto"/>
      </w:pPr>
      <w:r>
        <w:t xml:space="preserve">k tomu bučí maličko. </w:t>
      </w:r>
    </w:p>
    <w:p w14:paraId="60F893C4" w14:textId="77777777" w:rsidR="003B4189" w:rsidRDefault="003B4189" w:rsidP="003B4189">
      <w:pPr>
        <w:autoSpaceDE w:val="0"/>
        <w:autoSpaceDN w:val="0"/>
        <w:adjustRightInd w:val="0"/>
        <w:spacing w:after="120" w:line="240" w:lineRule="auto"/>
      </w:pPr>
      <w:r>
        <w:t xml:space="preserve">Poznali jste! Sláva! </w:t>
      </w:r>
    </w:p>
    <w:p w14:paraId="12DB342E" w14:textId="68AB1BB7" w:rsidR="003B4189" w:rsidRDefault="003B4189" w:rsidP="003B4189">
      <w:pPr>
        <w:autoSpaceDE w:val="0"/>
        <w:autoSpaceDN w:val="0"/>
        <w:adjustRightInd w:val="0"/>
        <w:spacing w:after="120" w:line="240" w:lineRule="auto"/>
      </w:pPr>
      <w:r>
        <w:t>Je to totiž ……</w:t>
      </w:r>
      <w:proofErr w:type="gramStart"/>
      <w:r>
        <w:t>…….</w:t>
      </w:r>
      <w:proofErr w:type="gramEnd"/>
      <w:r>
        <w:t xml:space="preserve">. </w:t>
      </w:r>
    </w:p>
    <w:p w14:paraId="27D744CA" w14:textId="77777777" w:rsidR="003B4189" w:rsidRDefault="003B4189" w:rsidP="003B4189">
      <w:pPr>
        <w:autoSpaceDE w:val="0"/>
        <w:autoSpaceDN w:val="0"/>
        <w:adjustRightInd w:val="0"/>
        <w:spacing w:after="120" w:line="240" w:lineRule="auto"/>
      </w:pPr>
    </w:p>
    <w:p w14:paraId="4F811B2D" w14:textId="77777777" w:rsidR="003B4189" w:rsidRDefault="003B4189" w:rsidP="003B4189">
      <w:pPr>
        <w:autoSpaceDE w:val="0"/>
        <w:autoSpaceDN w:val="0"/>
        <w:adjustRightInd w:val="0"/>
        <w:spacing w:after="120" w:line="240" w:lineRule="auto"/>
      </w:pPr>
      <w:r>
        <w:t xml:space="preserve">Jeho tělo vlna zdobí, </w:t>
      </w:r>
    </w:p>
    <w:p w14:paraId="7057E356" w14:textId="77777777" w:rsidR="003B4189" w:rsidRDefault="003B4189" w:rsidP="003B4189">
      <w:pPr>
        <w:autoSpaceDE w:val="0"/>
        <w:autoSpaceDN w:val="0"/>
        <w:adjustRightInd w:val="0"/>
        <w:spacing w:after="120" w:line="240" w:lineRule="auto"/>
      </w:pPr>
      <w:r>
        <w:t xml:space="preserve">ovečkám svým šéfuje. </w:t>
      </w:r>
      <w:r>
        <w:t>¨</w:t>
      </w:r>
    </w:p>
    <w:p w14:paraId="3CBEDC8B" w14:textId="77777777" w:rsidR="003B4189" w:rsidRDefault="003B4189" w:rsidP="003B4189">
      <w:pPr>
        <w:autoSpaceDE w:val="0"/>
        <w:autoSpaceDN w:val="0"/>
        <w:adjustRightInd w:val="0"/>
        <w:spacing w:after="120" w:line="240" w:lineRule="auto"/>
      </w:pPr>
      <w:r>
        <w:t xml:space="preserve">Tvrdohlavý je a zlobí, </w:t>
      </w:r>
    </w:p>
    <w:p w14:paraId="32993C20" w14:textId="77777777" w:rsidR="003B4189" w:rsidRDefault="003B4189" w:rsidP="003B4189">
      <w:pPr>
        <w:autoSpaceDE w:val="0"/>
        <w:autoSpaceDN w:val="0"/>
        <w:adjustRightInd w:val="0"/>
        <w:spacing w:after="120" w:line="240" w:lineRule="auto"/>
      </w:pPr>
      <w:r>
        <w:t xml:space="preserve">do stáda se houfuje. </w:t>
      </w:r>
    </w:p>
    <w:p w14:paraId="2C5D1987" w14:textId="77777777" w:rsidR="003B4189" w:rsidRDefault="003B4189" w:rsidP="003B4189">
      <w:pPr>
        <w:autoSpaceDE w:val="0"/>
        <w:autoSpaceDN w:val="0"/>
        <w:adjustRightInd w:val="0"/>
        <w:spacing w:after="120" w:line="240" w:lineRule="auto"/>
      </w:pPr>
      <w:r>
        <w:t xml:space="preserve">Bílý kožich chundelatý, </w:t>
      </w:r>
    </w:p>
    <w:p w14:paraId="3650D8F5" w14:textId="77777777" w:rsidR="00D044E8" w:rsidRDefault="003B4189" w:rsidP="003B4189">
      <w:pPr>
        <w:autoSpaceDE w:val="0"/>
        <w:autoSpaceDN w:val="0"/>
        <w:adjustRightInd w:val="0"/>
        <w:spacing w:after="120" w:line="240" w:lineRule="auto"/>
      </w:pPr>
      <w:r>
        <w:t xml:space="preserve">na krku zvonec zlatý. </w:t>
      </w:r>
    </w:p>
    <w:p w14:paraId="26E6BC50" w14:textId="56A004B9" w:rsidR="006406F6" w:rsidRDefault="003B4189" w:rsidP="003B4189">
      <w:pPr>
        <w:autoSpaceDE w:val="0"/>
        <w:autoSpaceDN w:val="0"/>
        <w:adjustRightInd w:val="0"/>
        <w:spacing w:after="120" w:line="240" w:lineRule="auto"/>
      </w:pPr>
      <w:r>
        <w:t>Z nebe nebo z kopečka přiběhla k nám ………….</w:t>
      </w:r>
      <w:r w:rsidR="0060706D" w:rsidRPr="007A4B1A">
        <w:tab/>
      </w:r>
    </w:p>
    <w:p w14:paraId="53E1FF41" w14:textId="77777777" w:rsidR="00D044E8" w:rsidRPr="007316D4" w:rsidRDefault="00D044E8" w:rsidP="003B4189">
      <w:pPr>
        <w:autoSpaceDE w:val="0"/>
        <w:autoSpaceDN w:val="0"/>
        <w:adjustRightInd w:val="0"/>
        <w:spacing w:after="120" w:line="240" w:lineRule="auto"/>
      </w:pPr>
    </w:p>
    <w:p w14:paraId="28B30666" w14:textId="77777777" w:rsidR="00DF404B" w:rsidRDefault="00DF404B" w:rsidP="00F72BA1">
      <w:pPr>
        <w:tabs>
          <w:tab w:val="left" w:pos="2130"/>
          <w:tab w:val="right" w:pos="6416"/>
        </w:tabs>
        <w:rPr>
          <w:b/>
          <w:u w:val="single"/>
        </w:rPr>
      </w:pPr>
    </w:p>
    <w:p w14:paraId="26E6BC51" w14:textId="370728BF" w:rsidR="00F72BA1" w:rsidRPr="00F72BA1" w:rsidRDefault="00F72BA1" w:rsidP="00F72BA1">
      <w:pPr>
        <w:tabs>
          <w:tab w:val="left" w:pos="2130"/>
          <w:tab w:val="right" w:pos="6416"/>
        </w:tabs>
        <w:rPr>
          <w:b/>
          <w:u w:val="single"/>
        </w:rPr>
      </w:pPr>
      <w:r w:rsidRPr="00F72BA1">
        <w:rPr>
          <w:b/>
          <w:u w:val="single"/>
        </w:rPr>
        <w:lastRenderedPageBreak/>
        <w:t>Literární chvilka, pohádky a videa:</w:t>
      </w:r>
    </w:p>
    <w:p w14:paraId="26E6BC52" w14:textId="23BF0F78" w:rsidR="00F72BA1" w:rsidRDefault="00F72BA1" w:rsidP="00F72BA1">
      <w:pPr>
        <w:pStyle w:val="Odstavecseseznamem"/>
        <w:numPr>
          <w:ilvl w:val="0"/>
          <w:numId w:val="11"/>
        </w:numPr>
        <w:tabs>
          <w:tab w:val="left" w:pos="2130"/>
          <w:tab w:val="right" w:pos="6416"/>
        </w:tabs>
      </w:pPr>
      <w:r>
        <w:t>volný výběr knih – prohlížení obrázků, podpora zájmu o knihy</w:t>
      </w:r>
    </w:p>
    <w:p w14:paraId="73C123DD" w14:textId="0649CCF8" w:rsidR="004C3C11" w:rsidRDefault="004C3C11" w:rsidP="00F72BA1">
      <w:pPr>
        <w:pStyle w:val="Odstavecseseznamem"/>
        <w:numPr>
          <w:ilvl w:val="0"/>
          <w:numId w:val="11"/>
        </w:numPr>
        <w:tabs>
          <w:tab w:val="left" w:pos="2130"/>
          <w:tab w:val="right" w:pos="6416"/>
        </w:tabs>
      </w:pPr>
      <w:r>
        <w:t>prohlížení encyklopedií na téma děti, odlišnosti a co nás spojuje</w:t>
      </w:r>
    </w:p>
    <w:p w14:paraId="26E6BC56" w14:textId="172585A4" w:rsidR="00F72BA1" w:rsidRDefault="00F72BA1" w:rsidP="00F72BA1">
      <w:pPr>
        <w:pStyle w:val="Odstavecseseznamem"/>
        <w:numPr>
          <w:ilvl w:val="0"/>
          <w:numId w:val="11"/>
        </w:numPr>
        <w:tabs>
          <w:tab w:val="left" w:pos="2130"/>
          <w:tab w:val="right" w:pos="6416"/>
        </w:tabs>
      </w:pPr>
      <w:r>
        <w:t>poslech audio pohádek s různou tématikou</w:t>
      </w:r>
    </w:p>
    <w:p w14:paraId="15849343" w14:textId="10BA2763" w:rsidR="002D792B" w:rsidRDefault="002D792B" w:rsidP="00F72BA1">
      <w:pPr>
        <w:pStyle w:val="Odstavecseseznamem"/>
        <w:numPr>
          <w:ilvl w:val="0"/>
          <w:numId w:val="11"/>
        </w:numPr>
        <w:tabs>
          <w:tab w:val="left" w:pos="2130"/>
          <w:tab w:val="right" w:pos="6416"/>
        </w:tabs>
      </w:pPr>
      <w:r>
        <w:t>Ferda Mravenec – Ondřej Sekora</w:t>
      </w:r>
    </w:p>
    <w:p w14:paraId="5085ACA6" w14:textId="4F958B29" w:rsidR="00A40425" w:rsidRDefault="00A40425" w:rsidP="00F72BA1">
      <w:pPr>
        <w:pStyle w:val="Odstavecseseznamem"/>
        <w:numPr>
          <w:ilvl w:val="0"/>
          <w:numId w:val="11"/>
        </w:numPr>
        <w:tabs>
          <w:tab w:val="left" w:pos="2130"/>
          <w:tab w:val="right" w:pos="6416"/>
        </w:tabs>
      </w:pPr>
      <w:r>
        <w:t>Lev a myš (Příloha 3)</w:t>
      </w:r>
    </w:p>
    <w:p w14:paraId="26E6BC57" w14:textId="77777777" w:rsidR="000825EF" w:rsidRDefault="000825EF" w:rsidP="000825EF">
      <w:pPr>
        <w:tabs>
          <w:tab w:val="left" w:pos="2130"/>
          <w:tab w:val="right" w:pos="6416"/>
        </w:tabs>
      </w:pPr>
      <w:r>
        <w:t xml:space="preserve">Veškeré aktivity jsou dítěti nabízeny. Dítě je aktivně motivováno k činnosti. Uvedené zájmové činnosti jsou pouze inspirací pro naše tety (pečující osoby), ze kterých poté připravují aktivity „šité na tělo“ dle aktuálního zájmu a potřeb dětí v daném kolektivu. </w:t>
      </w:r>
    </w:p>
    <w:p w14:paraId="26E6BC5B" w14:textId="0ECD30EE" w:rsidR="007316D4" w:rsidRDefault="000825EF" w:rsidP="000825EF">
      <w:pPr>
        <w:tabs>
          <w:tab w:val="left" w:pos="2130"/>
          <w:tab w:val="right" w:pos="6416"/>
        </w:tabs>
      </w:pPr>
      <w:r>
        <w:t xml:space="preserve">Naším hlavním úkolem je vést děti k samostatnosti, </w:t>
      </w:r>
      <w:proofErr w:type="gramStart"/>
      <w:r>
        <w:t>správným  hygienickým</w:t>
      </w:r>
      <w:proofErr w:type="gramEnd"/>
      <w:r>
        <w:t xml:space="preserve"> návykům, dále k podpoře sociálního a prosociálního vnímání, k lásce ke všemu živému a k ochraně a péči o prostředí, ve kterém žijeme. Přirozenou formou rozvíjet v dětech správné komunikační dovednosti, podpora aktivní a pasivní slovní zásoby, správné techniky komunikace a zájmu o rozhovor</w:t>
      </w:r>
      <w:r w:rsidR="007316D4">
        <w:t>.</w:t>
      </w:r>
    </w:p>
    <w:p w14:paraId="1BD22DC6" w14:textId="77777777" w:rsidR="004C3C11" w:rsidRDefault="004C3C11" w:rsidP="000825EF">
      <w:pPr>
        <w:tabs>
          <w:tab w:val="left" w:pos="2130"/>
          <w:tab w:val="right" w:pos="6416"/>
        </w:tabs>
        <w:rPr>
          <w:b/>
          <w:bCs/>
        </w:rPr>
      </w:pPr>
    </w:p>
    <w:p w14:paraId="5BEFE766" w14:textId="77777777" w:rsidR="004C3C11" w:rsidRDefault="004C3C11" w:rsidP="000825EF">
      <w:pPr>
        <w:tabs>
          <w:tab w:val="left" w:pos="2130"/>
          <w:tab w:val="right" w:pos="6416"/>
        </w:tabs>
        <w:rPr>
          <w:b/>
          <w:bCs/>
        </w:rPr>
      </w:pPr>
    </w:p>
    <w:p w14:paraId="47665B59" w14:textId="77777777" w:rsidR="004C3C11" w:rsidRDefault="004C3C11" w:rsidP="000825EF">
      <w:pPr>
        <w:tabs>
          <w:tab w:val="left" w:pos="2130"/>
          <w:tab w:val="right" w:pos="6416"/>
        </w:tabs>
        <w:rPr>
          <w:b/>
          <w:bCs/>
        </w:rPr>
      </w:pPr>
    </w:p>
    <w:p w14:paraId="33B3B450" w14:textId="77777777" w:rsidR="00A40425" w:rsidRDefault="00A40425" w:rsidP="000825EF">
      <w:pPr>
        <w:tabs>
          <w:tab w:val="left" w:pos="2130"/>
          <w:tab w:val="right" w:pos="6416"/>
        </w:tabs>
        <w:rPr>
          <w:b/>
          <w:bCs/>
        </w:rPr>
      </w:pPr>
    </w:p>
    <w:p w14:paraId="005C4450" w14:textId="77777777" w:rsidR="00DF404B" w:rsidRDefault="00DF404B" w:rsidP="000825EF">
      <w:pPr>
        <w:tabs>
          <w:tab w:val="left" w:pos="2130"/>
          <w:tab w:val="right" w:pos="6416"/>
        </w:tabs>
        <w:rPr>
          <w:b/>
          <w:bCs/>
        </w:rPr>
      </w:pPr>
    </w:p>
    <w:p w14:paraId="4109C65B" w14:textId="77777777" w:rsidR="00DF404B" w:rsidRDefault="00DF404B" w:rsidP="000825EF">
      <w:pPr>
        <w:tabs>
          <w:tab w:val="left" w:pos="2130"/>
          <w:tab w:val="right" w:pos="6416"/>
        </w:tabs>
        <w:rPr>
          <w:b/>
          <w:bCs/>
        </w:rPr>
      </w:pPr>
    </w:p>
    <w:p w14:paraId="652A7E8D" w14:textId="77777777" w:rsidR="00DF404B" w:rsidRDefault="00DF404B" w:rsidP="000825EF">
      <w:pPr>
        <w:tabs>
          <w:tab w:val="left" w:pos="2130"/>
          <w:tab w:val="right" w:pos="6416"/>
        </w:tabs>
        <w:rPr>
          <w:b/>
          <w:bCs/>
        </w:rPr>
      </w:pPr>
    </w:p>
    <w:p w14:paraId="53B2B5F6" w14:textId="77777777" w:rsidR="00DF404B" w:rsidRDefault="00DF404B" w:rsidP="000825EF">
      <w:pPr>
        <w:tabs>
          <w:tab w:val="left" w:pos="2130"/>
          <w:tab w:val="right" w:pos="6416"/>
        </w:tabs>
        <w:rPr>
          <w:b/>
          <w:bCs/>
        </w:rPr>
      </w:pPr>
    </w:p>
    <w:p w14:paraId="12E870C5" w14:textId="77777777" w:rsidR="00DF404B" w:rsidRDefault="00DF404B" w:rsidP="000825EF">
      <w:pPr>
        <w:tabs>
          <w:tab w:val="left" w:pos="2130"/>
          <w:tab w:val="right" w:pos="6416"/>
        </w:tabs>
        <w:rPr>
          <w:b/>
          <w:bCs/>
        </w:rPr>
      </w:pPr>
    </w:p>
    <w:p w14:paraId="40DD1EBD" w14:textId="77777777" w:rsidR="00DF404B" w:rsidRDefault="00DF404B" w:rsidP="000825EF">
      <w:pPr>
        <w:tabs>
          <w:tab w:val="left" w:pos="2130"/>
          <w:tab w:val="right" w:pos="6416"/>
        </w:tabs>
        <w:rPr>
          <w:b/>
          <w:bCs/>
        </w:rPr>
      </w:pPr>
    </w:p>
    <w:p w14:paraId="22B61D50" w14:textId="77777777" w:rsidR="00DF404B" w:rsidRDefault="00DF404B" w:rsidP="000825EF">
      <w:pPr>
        <w:tabs>
          <w:tab w:val="left" w:pos="2130"/>
          <w:tab w:val="right" w:pos="6416"/>
        </w:tabs>
        <w:rPr>
          <w:b/>
          <w:bCs/>
        </w:rPr>
      </w:pPr>
    </w:p>
    <w:p w14:paraId="6D6F28FD" w14:textId="77777777" w:rsidR="00DF404B" w:rsidRDefault="00DF404B" w:rsidP="000825EF">
      <w:pPr>
        <w:tabs>
          <w:tab w:val="left" w:pos="2130"/>
          <w:tab w:val="right" w:pos="6416"/>
        </w:tabs>
        <w:rPr>
          <w:b/>
          <w:bCs/>
        </w:rPr>
      </w:pPr>
    </w:p>
    <w:p w14:paraId="26E6BC5C" w14:textId="592B4E7E" w:rsidR="006406F6" w:rsidRDefault="006406F6" w:rsidP="000825EF">
      <w:pPr>
        <w:tabs>
          <w:tab w:val="left" w:pos="2130"/>
          <w:tab w:val="right" w:pos="6416"/>
        </w:tabs>
        <w:rPr>
          <w:b/>
          <w:bCs/>
        </w:rPr>
      </w:pPr>
      <w:r w:rsidRPr="008A7E72">
        <w:rPr>
          <w:b/>
          <w:bCs/>
        </w:rPr>
        <w:lastRenderedPageBreak/>
        <w:t>Příloha 1</w:t>
      </w:r>
    </w:p>
    <w:p w14:paraId="6812911D" w14:textId="77777777" w:rsidR="009671E1" w:rsidRPr="009671E1" w:rsidRDefault="009671E1" w:rsidP="004C3C11">
      <w:pPr>
        <w:pStyle w:val="Normlnweb"/>
        <w:spacing w:before="0" w:beforeAutospacing="0"/>
        <w:rPr>
          <w:rFonts w:ascii="Arial" w:hAnsi="Arial" w:cs="Arial"/>
          <w:b/>
          <w:bCs/>
          <w:color w:val="212529"/>
          <w:sz w:val="28"/>
          <w:szCs w:val="28"/>
          <w:u w:val="single"/>
        </w:rPr>
      </w:pPr>
      <w:r w:rsidRPr="009671E1">
        <w:rPr>
          <w:rFonts w:ascii="Arial" w:hAnsi="Arial" w:cs="Arial"/>
          <w:b/>
          <w:bCs/>
          <w:color w:val="212529"/>
          <w:sz w:val="28"/>
          <w:szCs w:val="28"/>
          <w:u w:val="single"/>
        </w:rPr>
        <w:t>O poklad skřítka Lupínka</w:t>
      </w:r>
    </w:p>
    <w:p w14:paraId="4B870E2F" w14:textId="4C20DD1A" w:rsidR="004C3C11" w:rsidRPr="00DF404B" w:rsidRDefault="009671E1" w:rsidP="004C3C11">
      <w:pPr>
        <w:pStyle w:val="Normlnweb"/>
        <w:spacing w:before="0" w:beforeAutospacing="0"/>
        <w:rPr>
          <w:rFonts w:ascii="Arial" w:hAnsi="Arial" w:cs="Arial"/>
          <w:sz w:val="26"/>
          <w:szCs w:val="26"/>
        </w:rPr>
      </w:pPr>
      <w:r w:rsidRPr="00DF404B">
        <w:rPr>
          <w:rFonts w:ascii="Arial" w:hAnsi="Arial" w:cs="Arial"/>
          <w:sz w:val="26"/>
          <w:szCs w:val="26"/>
        </w:rPr>
        <w:t xml:space="preserve">Děti </w:t>
      </w:r>
      <w:r w:rsidR="004C3C11" w:rsidRPr="00DF404B">
        <w:rPr>
          <w:rFonts w:ascii="Arial" w:hAnsi="Arial" w:cs="Arial"/>
          <w:sz w:val="26"/>
          <w:szCs w:val="26"/>
        </w:rPr>
        <w:t>plní úkoly na stanovištích, za jejichž splnění dostanou indicii, která je přivede blíž ke klíči, který odemkne „pevnost</w:t>
      </w:r>
      <w:r w:rsidRPr="00DF404B">
        <w:rPr>
          <w:rFonts w:ascii="Arial" w:hAnsi="Arial" w:cs="Arial"/>
          <w:sz w:val="26"/>
          <w:szCs w:val="26"/>
        </w:rPr>
        <w:t xml:space="preserve"> skřítka Lupínka</w:t>
      </w:r>
      <w:r w:rsidR="004C3C11" w:rsidRPr="00DF404B">
        <w:rPr>
          <w:rFonts w:ascii="Arial" w:hAnsi="Arial" w:cs="Arial"/>
          <w:sz w:val="26"/>
          <w:szCs w:val="26"/>
        </w:rPr>
        <w:t>“ školku, ve které čeká děti překvapení v podobě pokladu.</w:t>
      </w:r>
    </w:p>
    <w:p w14:paraId="696CB166" w14:textId="77777777" w:rsidR="00CD1D00" w:rsidRPr="00DF404B" w:rsidRDefault="009671E1" w:rsidP="004C3C11">
      <w:pPr>
        <w:pStyle w:val="Normlnweb"/>
        <w:spacing w:before="0" w:beforeAutospacing="0"/>
        <w:rPr>
          <w:rFonts w:ascii="Arial" w:hAnsi="Arial" w:cs="Arial"/>
          <w:sz w:val="26"/>
          <w:szCs w:val="26"/>
        </w:rPr>
      </w:pPr>
      <w:r w:rsidRPr="00DF404B">
        <w:rPr>
          <w:rFonts w:ascii="Arial" w:hAnsi="Arial" w:cs="Arial"/>
          <w:sz w:val="26"/>
          <w:szCs w:val="26"/>
        </w:rPr>
        <w:t xml:space="preserve">Ráno si připravíme </w:t>
      </w:r>
      <w:r w:rsidR="004C3C11" w:rsidRPr="00DF404B">
        <w:rPr>
          <w:rFonts w:ascii="Arial" w:hAnsi="Arial" w:cs="Arial"/>
          <w:sz w:val="26"/>
          <w:szCs w:val="26"/>
        </w:rPr>
        <w:t>stanoviště s úkoly na</w:t>
      </w:r>
      <w:r w:rsidRPr="00DF404B">
        <w:rPr>
          <w:rFonts w:ascii="Arial" w:hAnsi="Arial" w:cs="Arial"/>
          <w:sz w:val="26"/>
          <w:szCs w:val="26"/>
        </w:rPr>
        <w:t xml:space="preserve"> hřišti a v okolí </w:t>
      </w:r>
      <w:r w:rsidR="00CD1D00" w:rsidRPr="00DF404B">
        <w:rPr>
          <w:rFonts w:ascii="Arial" w:hAnsi="Arial" w:cs="Arial"/>
          <w:sz w:val="26"/>
          <w:szCs w:val="26"/>
        </w:rPr>
        <w:t>školky</w:t>
      </w:r>
      <w:r w:rsidR="004C3C11" w:rsidRPr="00DF404B">
        <w:rPr>
          <w:rFonts w:ascii="Arial" w:hAnsi="Arial" w:cs="Arial"/>
          <w:sz w:val="26"/>
          <w:szCs w:val="26"/>
        </w:rPr>
        <w:t xml:space="preserve">. Schovají </w:t>
      </w:r>
      <w:r w:rsidR="00CD1D00" w:rsidRPr="00DF404B">
        <w:rPr>
          <w:rFonts w:ascii="Arial" w:hAnsi="Arial" w:cs="Arial"/>
          <w:sz w:val="26"/>
          <w:szCs w:val="26"/>
        </w:rPr>
        <w:t xml:space="preserve">se </w:t>
      </w:r>
      <w:r w:rsidR="004C3C11" w:rsidRPr="00DF404B">
        <w:rPr>
          <w:rFonts w:ascii="Arial" w:hAnsi="Arial" w:cs="Arial"/>
          <w:sz w:val="26"/>
          <w:szCs w:val="26"/>
        </w:rPr>
        <w:t xml:space="preserve">předem připravené zprávy s indiciemi a klíč ke školce, který je </w:t>
      </w:r>
      <w:r w:rsidR="00CD1D00" w:rsidRPr="00DF404B">
        <w:rPr>
          <w:rFonts w:ascii="Arial" w:hAnsi="Arial" w:cs="Arial"/>
          <w:sz w:val="26"/>
          <w:szCs w:val="26"/>
        </w:rPr>
        <w:t xml:space="preserve">speciálně vyroben, fantazii se meze nekladou </w:t>
      </w:r>
      <w:r w:rsidR="00CD1D00" w:rsidRPr="00DF404B">
        <w:rPr>
          <mc:AlternateContent>
            <mc:Choice Requires="w16se">
              <w:rFonts w:ascii="Arial" w:hAnsi="Arial" w:cs="Arial"/>
            </mc:Choice>
            <mc:Fallback>
              <w:rFonts w:ascii="Segoe UI Emoji" w:eastAsia="Segoe UI Emoji" w:hAnsi="Segoe UI Emoji" w:cs="Segoe UI Emoji"/>
            </mc:Fallback>
          </mc:AlternateContent>
          <w:sz w:val="26"/>
          <w:szCs w:val="26"/>
        </w:rPr>
        <mc:AlternateContent>
          <mc:Choice Requires="w16se">
            <w16se:symEx w16se:font="Segoe UI Emoji" w16se:char="1F60A"/>
          </mc:Choice>
          <mc:Fallback>
            <w:t>😊</w:t>
          </mc:Fallback>
        </mc:AlternateContent>
      </w:r>
    </w:p>
    <w:p w14:paraId="112C169E" w14:textId="021CC1C8" w:rsidR="004C3C11" w:rsidRPr="00DF404B" w:rsidRDefault="004C3C11" w:rsidP="004C3C11">
      <w:pPr>
        <w:pStyle w:val="Normlnweb"/>
        <w:spacing w:before="0" w:beforeAutospacing="0"/>
        <w:rPr>
          <w:rFonts w:ascii="Arial" w:hAnsi="Arial" w:cs="Arial"/>
          <w:sz w:val="26"/>
          <w:szCs w:val="26"/>
        </w:rPr>
      </w:pPr>
      <w:r w:rsidRPr="00DF404B">
        <w:rPr>
          <w:rFonts w:ascii="Arial" w:hAnsi="Arial" w:cs="Arial"/>
          <w:sz w:val="26"/>
          <w:szCs w:val="26"/>
        </w:rPr>
        <w:t>Ve třídě poví</w:t>
      </w:r>
      <w:r w:rsidR="00CD1D00" w:rsidRPr="00DF404B">
        <w:rPr>
          <w:rFonts w:ascii="Arial" w:hAnsi="Arial" w:cs="Arial"/>
          <w:sz w:val="26"/>
          <w:szCs w:val="26"/>
        </w:rPr>
        <w:t xml:space="preserve"> dětem</w:t>
      </w:r>
      <w:r w:rsidRPr="00DF404B">
        <w:rPr>
          <w:rFonts w:ascii="Arial" w:hAnsi="Arial" w:cs="Arial"/>
          <w:sz w:val="26"/>
          <w:szCs w:val="26"/>
        </w:rPr>
        <w:t xml:space="preserve"> </w:t>
      </w:r>
      <w:r w:rsidR="00CD1D00" w:rsidRPr="00DF404B">
        <w:rPr>
          <w:rFonts w:ascii="Arial" w:hAnsi="Arial" w:cs="Arial"/>
          <w:sz w:val="26"/>
          <w:szCs w:val="26"/>
        </w:rPr>
        <w:t>tety</w:t>
      </w:r>
      <w:r w:rsidRPr="00DF404B">
        <w:rPr>
          <w:rFonts w:ascii="Arial" w:hAnsi="Arial" w:cs="Arial"/>
          <w:sz w:val="26"/>
          <w:szCs w:val="26"/>
        </w:rPr>
        <w:t xml:space="preserve">, že se půjdou všichni před </w:t>
      </w:r>
      <w:r w:rsidR="00CD1D00" w:rsidRPr="00DF404B">
        <w:rPr>
          <w:rFonts w:ascii="Arial" w:hAnsi="Arial" w:cs="Arial"/>
          <w:sz w:val="26"/>
          <w:szCs w:val="26"/>
        </w:rPr>
        <w:t xml:space="preserve">obědem </w:t>
      </w:r>
      <w:r w:rsidRPr="00DF404B">
        <w:rPr>
          <w:rFonts w:ascii="Arial" w:hAnsi="Arial" w:cs="Arial"/>
          <w:sz w:val="26"/>
          <w:szCs w:val="26"/>
        </w:rPr>
        <w:t xml:space="preserve">projít, aby jim pěkně vyhládlo. Když se po chvilce chtějí vrátit, zjistí, že se nemůžou dostat do školky. Děti objeví u dveří dopis, který jim </w:t>
      </w:r>
      <w:r w:rsidR="00CD1D00" w:rsidRPr="00DF404B">
        <w:rPr>
          <w:rFonts w:ascii="Arial" w:hAnsi="Arial" w:cs="Arial"/>
          <w:sz w:val="26"/>
          <w:szCs w:val="26"/>
        </w:rPr>
        <w:t>teta</w:t>
      </w:r>
      <w:r w:rsidRPr="00DF404B">
        <w:rPr>
          <w:rFonts w:ascii="Arial" w:hAnsi="Arial" w:cs="Arial"/>
          <w:sz w:val="26"/>
          <w:szCs w:val="26"/>
        </w:rPr>
        <w:t xml:space="preserve"> přečte. Je v něm napsáno, že </w:t>
      </w:r>
      <w:r w:rsidR="00CD1D00" w:rsidRPr="00DF404B">
        <w:rPr>
          <w:rFonts w:ascii="Arial" w:hAnsi="Arial" w:cs="Arial"/>
          <w:sz w:val="26"/>
          <w:szCs w:val="26"/>
        </w:rPr>
        <w:t>skřítek Lupínek jim ke dni dětí připravi</w:t>
      </w:r>
      <w:r w:rsidRPr="00DF404B">
        <w:rPr>
          <w:rFonts w:ascii="Arial" w:hAnsi="Arial" w:cs="Arial"/>
          <w:sz w:val="26"/>
          <w:szCs w:val="26"/>
        </w:rPr>
        <w:t xml:space="preserve">l </w:t>
      </w:r>
      <w:r w:rsidR="00CD1D00" w:rsidRPr="00DF404B">
        <w:rPr>
          <w:rFonts w:ascii="Arial" w:hAnsi="Arial" w:cs="Arial"/>
          <w:sz w:val="26"/>
          <w:szCs w:val="26"/>
        </w:rPr>
        <w:t xml:space="preserve">ve školce </w:t>
      </w:r>
      <w:r w:rsidRPr="00DF404B">
        <w:rPr>
          <w:rFonts w:ascii="Arial" w:hAnsi="Arial" w:cs="Arial"/>
          <w:sz w:val="26"/>
          <w:szCs w:val="26"/>
        </w:rPr>
        <w:t>poklad</w:t>
      </w:r>
      <w:r w:rsidR="00CD1D00" w:rsidRPr="00DF404B">
        <w:rPr>
          <w:rFonts w:ascii="Arial" w:hAnsi="Arial" w:cs="Arial"/>
          <w:sz w:val="26"/>
          <w:szCs w:val="26"/>
        </w:rPr>
        <w:t xml:space="preserve"> a k němu pohádkovou a napínavou cestu. A</w:t>
      </w:r>
      <w:r w:rsidRPr="00DF404B">
        <w:rPr>
          <w:rFonts w:ascii="Arial" w:hAnsi="Arial" w:cs="Arial"/>
          <w:sz w:val="26"/>
          <w:szCs w:val="26"/>
        </w:rPr>
        <w:t>by se dostaly děti do školky, musí najít správný klíč, který získají po splnění několika úkolů.</w:t>
      </w:r>
    </w:p>
    <w:p w14:paraId="5C14F217" w14:textId="77777777" w:rsidR="00CD1D00" w:rsidRPr="00DF404B" w:rsidRDefault="004C3C11" w:rsidP="004C3C11">
      <w:pPr>
        <w:pStyle w:val="Normlnweb"/>
        <w:spacing w:before="0" w:beforeAutospacing="0"/>
        <w:rPr>
          <w:rFonts w:ascii="Arial" w:hAnsi="Arial" w:cs="Arial"/>
          <w:sz w:val="26"/>
          <w:szCs w:val="26"/>
        </w:rPr>
      </w:pPr>
      <w:r w:rsidRPr="00DF404B">
        <w:rPr>
          <w:rFonts w:ascii="Arial" w:hAnsi="Arial" w:cs="Arial"/>
          <w:sz w:val="26"/>
          <w:szCs w:val="26"/>
        </w:rPr>
        <w:t xml:space="preserve">Děti jsou rozděleny do </w:t>
      </w:r>
      <w:r w:rsidR="00CD1D00" w:rsidRPr="00DF404B">
        <w:rPr>
          <w:rFonts w:ascii="Arial" w:hAnsi="Arial" w:cs="Arial"/>
          <w:sz w:val="26"/>
          <w:szCs w:val="26"/>
        </w:rPr>
        <w:t xml:space="preserve">menších </w:t>
      </w:r>
      <w:r w:rsidRPr="00DF404B">
        <w:rPr>
          <w:rFonts w:ascii="Arial" w:hAnsi="Arial" w:cs="Arial"/>
          <w:sz w:val="26"/>
          <w:szCs w:val="26"/>
        </w:rPr>
        <w:t>skupin</w:t>
      </w:r>
      <w:r w:rsidR="00CD1D00" w:rsidRPr="00DF404B">
        <w:rPr>
          <w:rFonts w:ascii="Arial" w:hAnsi="Arial" w:cs="Arial"/>
          <w:sz w:val="26"/>
          <w:szCs w:val="26"/>
        </w:rPr>
        <w:t xml:space="preserve"> a v</w:t>
      </w:r>
      <w:r w:rsidRPr="00DF404B">
        <w:rPr>
          <w:rFonts w:ascii="Arial" w:hAnsi="Arial" w:cs="Arial"/>
          <w:sz w:val="26"/>
          <w:szCs w:val="26"/>
        </w:rPr>
        <w:t xml:space="preserve"> každé skupince je zvolen vedoucí (nejstarší dítě), který odvede svoji skupinku k stanovištím. U každého stanoviště je jeden dospělý, který řídí pravidla. </w:t>
      </w:r>
    </w:p>
    <w:p w14:paraId="4EBA31F8" w14:textId="6E4786FA" w:rsidR="004C3C11" w:rsidRPr="00DF404B" w:rsidRDefault="004C3C11" w:rsidP="004C3C11">
      <w:pPr>
        <w:pStyle w:val="Normlnweb"/>
        <w:spacing w:before="0" w:beforeAutospacing="0"/>
        <w:rPr>
          <w:rFonts w:ascii="Arial" w:hAnsi="Arial" w:cs="Arial"/>
          <w:sz w:val="26"/>
          <w:szCs w:val="26"/>
        </w:rPr>
      </w:pPr>
      <w:r w:rsidRPr="00DF404B">
        <w:rPr>
          <w:rFonts w:ascii="Arial" w:hAnsi="Arial" w:cs="Arial"/>
          <w:sz w:val="26"/>
          <w:szCs w:val="26"/>
        </w:rPr>
        <w:t xml:space="preserve">Až děti absolvují postupně všechny stanoviště, zvolená </w:t>
      </w:r>
      <w:r w:rsidR="00CD1D00" w:rsidRPr="00DF404B">
        <w:rPr>
          <w:rFonts w:ascii="Arial" w:hAnsi="Arial" w:cs="Arial"/>
          <w:sz w:val="26"/>
          <w:szCs w:val="26"/>
        </w:rPr>
        <w:t>teta</w:t>
      </w:r>
      <w:r w:rsidRPr="00DF404B">
        <w:rPr>
          <w:rFonts w:ascii="Arial" w:hAnsi="Arial" w:cs="Arial"/>
          <w:sz w:val="26"/>
          <w:szCs w:val="26"/>
        </w:rPr>
        <w:t xml:space="preserve"> </w:t>
      </w:r>
      <w:r w:rsidR="00CD1D00" w:rsidRPr="00DF404B">
        <w:rPr>
          <w:rFonts w:ascii="Arial" w:hAnsi="Arial" w:cs="Arial"/>
          <w:sz w:val="26"/>
          <w:szCs w:val="26"/>
        </w:rPr>
        <w:t xml:space="preserve">vyslankyně skřítka Lupínka </w:t>
      </w:r>
      <w:r w:rsidRPr="00DF404B">
        <w:rPr>
          <w:rFonts w:ascii="Arial" w:hAnsi="Arial" w:cs="Arial"/>
          <w:sz w:val="26"/>
          <w:szCs w:val="26"/>
        </w:rPr>
        <w:t xml:space="preserve">vymezí prostor, kde děti hledají zprávu a klíč. V poslední zprávě je informace o </w:t>
      </w:r>
      <w:r w:rsidR="00CD1D00" w:rsidRPr="00DF404B">
        <w:rPr>
          <w:rFonts w:ascii="Arial" w:hAnsi="Arial" w:cs="Arial"/>
          <w:sz w:val="26"/>
          <w:szCs w:val="26"/>
        </w:rPr>
        <w:t>odměně</w:t>
      </w:r>
      <w:r w:rsidRPr="00DF404B">
        <w:rPr>
          <w:rFonts w:ascii="Arial" w:hAnsi="Arial" w:cs="Arial"/>
          <w:sz w:val="26"/>
          <w:szCs w:val="26"/>
        </w:rPr>
        <w:t xml:space="preserve"> za splnění úkolů a nápověda, kde hledat poklad ve školce.</w:t>
      </w:r>
    </w:p>
    <w:p w14:paraId="407877FC" w14:textId="7949D4E1" w:rsidR="004C3C11" w:rsidRPr="00DF404B" w:rsidRDefault="004C3C11" w:rsidP="004C3C11">
      <w:pPr>
        <w:pStyle w:val="Normlnweb"/>
        <w:spacing w:before="0" w:beforeAutospacing="0"/>
        <w:rPr>
          <w:rFonts w:ascii="Arial" w:hAnsi="Arial" w:cs="Arial"/>
          <w:sz w:val="26"/>
          <w:szCs w:val="26"/>
        </w:rPr>
      </w:pPr>
      <w:r w:rsidRPr="00DF404B">
        <w:rPr>
          <w:rFonts w:ascii="Arial" w:hAnsi="Arial" w:cs="Arial"/>
          <w:sz w:val="26"/>
          <w:szCs w:val="26"/>
        </w:rPr>
        <w:t>Ve školce již děti hledají poklad dohromady</w:t>
      </w:r>
      <w:r w:rsidR="00CD1D00" w:rsidRPr="00DF404B">
        <w:rPr>
          <w:rFonts w:ascii="Arial" w:hAnsi="Arial" w:cs="Arial"/>
          <w:sz w:val="26"/>
          <w:szCs w:val="26"/>
        </w:rPr>
        <w:t>, společně.</w:t>
      </w:r>
    </w:p>
    <w:p w14:paraId="689FD71C" w14:textId="7D7AF1FA" w:rsidR="004C3C11" w:rsidRPr="00DF404B" w:rsidRDefault="004C3C11" w:rsidP="004C3C11">
      <w:pPr>
        <w:pStyle w:val="Nadpis4"/>
        <w:spacing w:before="0" w:beforeAutospacing="0"/>
        <w:rPr>
          <w:rFonts w:asciiTheme="minorHAnsi" w:hAnsiTheme="minorHAnsi" w:cstheme="minorHAnsi"/>
          <w:sz w:val="28"/>
          <w:szCs w:val="28"/>
        </w:rPr>
      </w:pPr>
      <w:r w:rsidRPr="00DF404B">
        <w:rPr>
          <w:rFonts w:asciiTheme="minorHAnsi" w:hAnsiTheme="minorHAnsi" w:cstheme="minorHAnsi"/>
          <w:sz w:val="28"/>
          <w:szCs w:val="28"/>
        </w:rPr>
        <w:t xml:space="preserve">1.       </w:t>
      </w:r>
      <w:r w:rsidR="004C4388" w:rsidRPr="00DF404B">
        <w:rPr>
          <w:rFonts w:asciiTheme="minorHAnsi" w:hAnsiTheme="minorHAnsi" w:cstheme="minorHAnsi"/>
          <w:sz w:val="28"/>
          <w:szCs w:val="28"/>
        </w:rPr>
        <w:t>Hra</w:t>
      </w:r>
      <w:r w:rsidRPr="00DF404B">
        <w:rPr>
          <w:rFonts w:asciiTheme="minorHAnsi" w:hAnsiTheme="minorHAnsi" w:cstheme="minorHAnsi"/>
          <w:sz w:val="28"/>
          <w:szCs w:val="28"/>
        </w:rPr>
        <w:t xml:space="preserve"> „</w:t>
      </w:r>
      <w:r w:rsidR="00CD1D00" w:rsidRPr="00DF404B">
        <w:rPr>
          <w:rFonts w:asciiTheme="minorHAnsi" w:hAnsiTheme="minorHAnsi" w:cstheme="minorHAnsi"/>
          <w:sz w:val="28"/>
          <w:szCs w:val="28"/>
        </w:rPr>
        <w:t>Lupínkovy</w:t>
      </w:r>
      <w:r w:rsidRPr="00DF404B">
        <w:rPr>
          <w:rFonts w:asciiTheme="minorHAnsi" w:hAnsiTheme="minorHAnsi" w:cstheme="minorHAnsi"/>
          <w:sz w:val="28"/>
          <w:szCs w:val="28"/>
        </w:rPr>
        <w:t xml:space="preserve"> chutě“</w:t>
      </w:r>
    </w:p>
    <w:p w14:paraId="570C41D6" w14:textId="77777777" w:rsidR="004C3C11" w:rsidRPr="00DF404B" w:rsidRDefault="004C3C11" w:rsidP="004C3C11">
      <w:pPr>
        <w:pStyle w:val="Normlnweb"/>
        <w:spacing w:before="0" w:beforeAutospacing="0"/>
        <w:rPr>
          <w:rFonts w:ascii="Arial" w:hAnsi="Arial" w:cs="Arial"/>
          <w:sz w:val="26"/>
          <w:szCs w:val="26"/>
        </w:rPr>
      </w:pPr>
      <w:r w:rsidRPr="00DF404B">
        <w:rPr>
          <w:rFonts w:ascii="Arial" w:hAnsi="Arial" w:cs="Arial"/>
          <w:sz w:val="26"/>
          <w:szCs w:val="26"/>
        </w:rPr>
        <w:t>Pomůcky: cukr, rohlík, jogurt, čokoláda, šátky</w:t>
      </w:r>
    </w:p>
    <w:p w14:paraId="0C468177" w14:textId="438F0DB9" w:rsidR="004C3C11" w:rsidRPr="00DF404B" w:rsidRDefault="004C3C11" w:rsidP="004C3C11">
      <w:pPr>
        <w:pStyle w:val="Normlnweb"/>
        <w:spacing w:before="0" w:beforeAutospacing="0"/>
        <w:rPr>
          <w:rFonts w:ascii="Arial" w:hAnsi="Arial" w:cs="Arial"/>
          <w:sz w:val="26"/>
          <w:szCs w:val="26"/>
        </w:rPr>
      </w:pPr>
      <w:r w:rsidRPr="00DF404B">
        <w:rPr>
          <w:rStyle w:val="Zdraznn"/>
          <w:rFonts w:ascii="Arial" w:hAnsi="Arial" w:cs="Arial"/>
          <w:sz w:val="26"/>
          <w:szCs w:val="26"/>
        </w:rPr>
        <w:t xml:space="preserve">„Skřítek </w:t>
      </w:r>
      <w:r w:rsidR="00CD1D00" w:rsidRPr="00DF404B">
        <w:rPr>
          <w:rStyle w:val="Zdraznn"/>
          <w:rFonts w:ascii="Arial" w:hAnsi="Arial" w:cs="Arial"/>
          <w:sz w:val="26"/>
          <w:szCs w:val="26"/>
        </w:rPr>
        <w:t>Lupínek</w:t>
      </w:r>
      <w:r w:rsidRPr="00DF404B">
        <w:rPr>
          <w:rStyle w:val="Zdraznn"/>
          <w:rFonts w:ascii="Arial" w:hAnsi="Arial" w:cs="Arial"/>
          <w:sz w:val="26"/>
          <w:szCs w:val="26"/>
        </w:rPr>
        <w:t xml:space="preserve"> bydlí v</w:t>
      </w:r>
      <w:r w:rsidR="00CD1D00" w:rsidRPr="00DF404B">
        <w:rPr>
          <w:rStyle w:val="Zdraznn"/>
          <w:rFonts w:ascii="Arial" w:hAnsi="Arial" w:cs="Arial"/>
          <w:sz w:val="26"/>
          <w:szCs w:val="26"/>
        </w:rPr>
        <w:t xml:space="preserve"> pařezu</w:t>
      </w:r>
      <w:r w:rsidRPr="00DF404B">
        <w:rPr>
          <w:rStyle w:val="Zdraznn"/>
          <w:rFonts w:ascii="Arial" w:hAnsi="Arial" w:cs="Arial"/>
          <w:sz w:val="26"/>
          <w:szCs w:val="26"/>
        </w:rPr>
        <w:t xml:space="preserve">, kde je černočerná tma. Když obědvá, tak </w:t>
      </w:r>
      <w:proofErr w:type="gramStart"/>
      <w:r w:rsidRPr="00DF404B">
        <w:rPr>
          <w:rStyle w:val="Zdraznn"/>
          <w:rFonts w:ascii="Arial" w:hAnsi="Arial" w:cs="Arial"/>
          <w:sz w:val="26"/>
          <w:szCs w:val="26"/>
        </w:rPr>
        <w:t>nevidí</w:t>
      </w:r>
      <w:proofErr w:type="gramEnd"/>
      <w:r w:rsidRPr="00DF404B">
        <w:rPr>
          <w:rStyle w:val="Zdraznn"/>
          <w:rFonts w:ascii="Arial" w:hAnsi="Arial" w:cs="Arial"/>
          <w:sz w:val="26"/>
          <w:szCs w:val="26"/>
        </w:rPr>
        <w:t xml:space="preserve"> co jí. Pomůžete mu, děti, zjistit, co chutná nejlépe, co si má dát k jídlu?“</w:t>
      </w:r>
    </w:p>
    <w:p w14:paraId="07E17A17" w14:textId="28F9C924" w:rsidR="004C3C11" w:rsidRPr="00DF404B" w:rsidRDefault="004C3C11" w:rsidP="004C3C11">
      <w:pPr>
        <w:pStyle w:val="Normlnweb"/>
        <w:spacing w:before="0" w:beforeAutospacing="0"/>
        <w:rPr>
          <w:rFonts w:ascii="Arial" w:hAnsi="Arial" w:cs="Arial"/>
          <w:sz w:val="26"/>
          <w:szCs w:val="26"/>
        </w:rPr>
      </w:pPr>
      <w:r w:rsidRPr="00DF404B">
        <w:rPr>
          <w:rFonts w:ascii="Arial" w:hAnsi="Arial" w:cs="Arial"/>
          <w:sz w:val="26"/>
          <w:szCs w:val="26"/>
        </w:rPr>
        <w:t xml:space="preserve">Děti mají zavázané oči, </w:t>
      </w:r>
      <w:r w:rsidR="00CD1D00" w:rsidRPr="00DF404B">
        <w:rPr>
          <w:rFonts w:ascii="Arial" w:hAnsi="Arial" w:cs="Arial"/>
          <w:sz w:val="26"/>
          <w:szCs w:val="26"/>
        </w:rPr>
        <w:t xml:space="preserve">teta </w:t>
      </w:r>
      <w:r w:rsidRPr="00DF404B">
        <w:rPr>
          <w:rFonts w:ascii="Arial" w:hAnsi="Arial" w:cs="Arial"/>
          <w:sz w:val="26"/>
          <w:szCs w:val="26"/>
        </w:rPr>
        <w:t xml:space="preserve">každému </w:t>
      </w:r>
      <w:r w:rsidR="00CD1D00" w:rsidRPr="00DF404B">
        <w:rPr>
          <w:rFonts w:ascii="Arial" w:hAnsi="Arial" w:cs="Arial"/>
          <w:sz w:val="26"/>
          <w:szCs w:val="26"/>
        </w:rPr>
        <w:t xml:space="preserve">dítěti </w:t>
      </w:r>
      <w:r w:rsidRPr="00DF404B">
        <w:rPr>
          <w:rFonts w:ascii="Arial" w:hAnsi="Arial" w:cs="Arial"/>
          <w:sz w:val="26"/>
          <w:szCs w:val="26"/>
        </w:rPr>
        <w:t>klade do úst jednu potravinu, kterou mají podle vůně a chuti poznat.</w:t>
      </w:r>
      <w:r w:rsidR="00CD1D00" w:rsidRPr="00DF404B">
        <w:rPr>
          <w:rFonts w:ascii="Arial" w:hAnsi="Arial" w:cs="Arial"/>
          <w:sz w:val="26"/>
          <w:szCs w:val="26"/>
        </w:rPr>
        <w:t xml:space="preserve"> Děti nenutíme, vše směrujeme hlavně, aby se děti pobavily. Menším dětem potraviny přizpůsobíme tak, aby je znaly.</w:t>
      </w:r>
    </w:p>
    <w:p w14:paraId="664DD75C" w14:textId="573BDCE8" w:rsidR="004C3C11" w:rsidRPr="00DF404B" w:rsidRDefault="004C3C11" w:rsidP="004C3C11">
      <w:pPr>
        <w:pStyle w:val="Nadpis4"/>
        <w:spacing w:before="0" w:beforeAutospacing="0"/>
        <w:rPr>
          <w:rFonts w:ascii="Arial" w:hAnsi="Arial" w:cs="Arial"/>
          <w:sz w:val="26"/>
          <w:szCs w:val="26"/>
        </w:rPr>
      </w:pPr>
      <w:r w:rsidRPr="00DF404B">
        <w:rPr>
          <w:rFonts w:ascii="Arial" w:hAnsi="Arial" w:cs="Arial"/>
          <w:sz w:val="26"/>
          <w:szCs w:val="26"/>
        </w:rPr>
        <w:t xml:space="preserve">2.       </w:t>
      </w:r>
      <w:r w:rsidR="004C4388" w:rsidRPr="00DF404B">
        <w:rPr>
          <w:rFonts w:ascii="Arial" w:hAnsi="Arial" w:cs="Arial"/>
          <w:sz w:val="26"/>
          <w:szCs w:val="26"/>
        </w:rPr>
        <w:t>Hra</w:t>
      </w:r>
      <w:r w:rsidRPr="00DF404B">
        <w:rPr>
          <w:rFonts w:ascii="Arial" w:hAnsi="Arial" w:cs="Arial"/>
          <w:sz w:val="26"/>
          <w:szCs w:val="26"/>
        </w:rPr>
        <w:t xml:space="preserve"> „</w:t>
      </w:r>
      <w:r w:rsidR="00CD1D00" w:rsidRPr="00DF404B">
        <w:rPr>
          <w:rFonts w:ascii="Arial" w:hAnsi="Arial" w:cs="Arial"/>
          <w:sz w:val="26"/>
          <w:szCs w:val="26"/>
        </w:rPr>
        <w:t>Lupínkovy</w:t>
      </w:r>
      <w:r w:rsidRPr="00DF404B">
        <w:rPr>
          <w:rFonts w:ascii="Arial" w:hAnsi="Arial" w:cs="Arial"/>
          <w:sz w:val="26"/>
          <w:szCs w:val="26"/>
        </w:rPr>
        <w:t xml:space="preserve"> košíky“</w:t>
      </w:r>
    </w:p>
    <w:p w14:paraId="534BDEB4" w14:textId="5408CBB1" w:rsidR="004C3C11" w:rsidRPr="00DF404B" w:rsidRDefault="004C3C11" w:rsidP="004C3C11">
      <w:pPr>
        <w:pStyle w:val="Normlnweb"/>
        <w:spacing w:before="0" w:beforeAutospacing="0"/>
        <w:rPr>
          <w:rFonts w:ascii="Arial" w:hAnsi="Arial" w:cs="Arial"/>
          <w:sz w:val="26"/>
          <w:szCs w:val="26"/>
        </w:rPr>
      </w:pPr>
      <w:r w:rsidRPr="00DF404B">
        <w:rPr>
          <w:rFonts w:ascii="Arial" w:hAnsi="Arial" w:cs="Arial"/>
          <w:sz w:val="26"/>
          <w:szCs w:val="26"/>
        </w:rPr>
        <w:t>Po</w:t>
      </w:r>
      <w:r w:rsidR="00CD1D00" w:rsidRPr="00DF404B">
        <w:rPr>
          <w:rFonts w:ascii="Arial" w:hAnsi="Arial" w:cs="Arial"/>
          <w:sz w:val="26"/>
          <w:szCs w:val="26"/>
        </w:rPr>
        <w:t>třebujeme</w:t>
      </w:r>
      <w:r w:rsidRPr="00DF404B">
        <w:rPr>
          <w:rFonts w:ascii="Arial" w:hAnsi="Arial" w:cs="Arial"/>
          <w:sz w:val="26"/>
          <w:szCs w:val="26"/>
        </w:rPr>
        <w:t>: košíčky, tenisové míčky</w:t>
      </w:r>
    </w:p>
    <w:p w14:paraId="20AB8A04" w14:textId="37845710" w:rsidR="004C3C11" w:rsidRPr="00DF404B" w:rsidRDefault="004C3C11" w:rsidP="004C3C11">
      <w:pPr>
        <w:pStyle w:val="Normlnweb"/>
        <w:spacing w:before="0" w:beforeAutospacing="0"/>
        <w:rPr>
          <w:rFonts w:ascii="Arial" w:hAnsi="Arial" w:cs="Arial"/>
          <w:sz w:val="26"/>
          <w:szCs w:val="26"/>
        </w:rPr>
      </w:pPr>
      <w:r w:rsidRPr="00DF404B">
        <w:rPr>
          <w:rStyle w:val="Zdraznn"/>
          <w:rFonts w:ascii="Arial" w:hAnsi="Arial" w:cs="Arial"/>
          <w:sz w:val="26"/>
          <w:szCs w:val="26"/>
        </w:rPr>
        <w:t xml:space="preserve">„Skřítek </w:t>
      </w:r>
      <w:r w:rsidR="00CD1D00" w:rsidRPr="00DF404B">
        <w:rPr>
          <w:rStyle w:val="Zdraznn"/>
          <w:rFonts w:ascii="Arial" w:hAnsi="Arial" w:cs="Arial"/>
          <w:sz w:val="26"/>
          <w:szCs w:val="26"/>
        </w:rPr>
        <w:t>Lupínek</w:t>
      </w:r>
      <w:r w:rsidRPr="00DF404B">
        <w:rPr>
          <w:rStyle w:val="Zdraznn"/>
          <w:rFonts w:ascii="Arial" w:hAnsi="Arial" w:cs="Arial"/>
          <w:sz w:val="26"/>
          <w:szCs w:val="26"/>
        </w:rPr>
        <w:t xml:space="preserve"> rád uklízí, ale je maličký </w:t>
      </w:r>
      <w:r w:rsidR="00CD1D00" w:rsidRPr="00DF404B">
        <w:rPr>
          <w:rStyle w:val="Zdraznn"/>
          <w:rFonts w:ascii="Arial" w:hAnsi="Arial" w:cs="Arial"/>
          <w:sz w:val="26"/>
          <w:szCs w:val="26"/>
        </w:rPr>
        <w:t>a má</w:t>
      </w:r>
      <w:r w:rsidRPr="00DF404B">
        <w:rPr>
          <w:rStyle w:val="Zdraznn"/>
          <w:rFonts w:ascii="Arial" w:hAnsi="Arial" w:cs="Arial"/>
          <w:sz w:val="26"/>
          <w:szCs w:val="26"/>
        </w:rPr>
        <w:t xml:space="preserve"> malink</w:t>
      </w:r>
      <w:r w:rsidR="00CD1D00" w:rsidRPr="00DF404B">
        <w:rPr>
          <w:rStyle w:val="Zdraznn"/>
          <w:rFonts w:ascii="Arial" w:hAnsi="Arial" w:cs="Arial"/>
          <w:sz w:val="26"/>
          <w:szCs w:val="26"/>
        </w:rPr>
        <w:t>é</w:t>
      </w:r>
      <w:r w:rsidRPr="00DF404B">
        <w:rPr>
          <w:rStyle w:val="Zdraznn"/>
          <w:rFonts w:ascii="Arial" w:hAnsi="Arial" w:cs="Arial"/>
          <w:sz w:val="26"/>
          <w:szCs w:val="26"/>
        </w:rPr>
        <w:t xml:space="preserve"> nožičk</w:t>
      </w:r>
      <w:r w:rsidR="00CD1D00" w:rsidRPr="00DF404B">
        <w:rPr>
          <w:rStyle w:val="Zdraznn"/>
          <w:rFonts w:ascii="Arial" w:hAnsi="Arial" w:cs="Arial"/>
          <w:sz w:val="26"/>
          <w:szCs w:val="26"/>
        </w:rPr>
        <w:t>y</w:t>
      </w:r>
      <w:r w:rsidRPr="00DF404B">
        <w:rPr>
          <w:rStyle w:val="Zdraznn"/>
          <w:rFonts w:ascii="Arial" w:hAnsi="Arial" w:cs="Arial"/>
          <w:sz w:val="26"/>
          <w:szCs w:val="26"/>
        </w:rPr>
        <w:t>. Pomůžete mu uklidit jeho hračky do košíčků?“</w:t>
      </w:r>
    </w:p>
    <w:p w14:paraId="6FDA8122" w14:textId="77777777" w:rsidR="004C3C11" w:rsidRPr="00DF404B" w:rsidRDefault="004C3C11" w:rsidP="004C3C11">
      <w:pPr>
        <w:pStyle w:val="Normlnweb"/>
        <w:spacing w:before="0" w:beforeAutospacing="0"/>
        <w:rPr>
          <w:rFonts w:ascii="Arial" w:hAnsi="Arial" w:cs="Arial"/>
          <w:sz w:val="26"/>
          <w:szCs w:val="26"/>
        </w:rPr>
      </w:pPr>
      <w:r w:rsidRPr="00DF404B">
        <w:rPr>
          <w:rFonts w:ascii="Arial" w:hAnsi="Arial" w:cs="Arial"/>
          <w:sz w:val="26"/>
          <w:szCs w:val="26"/>
        </w:rPr>
        <w:lastRenderedPageBreak/>
        <w:t>Děti mají za úkol házet tenisové míčky do košíků rozmístěných po zemi. Je dána startovní čára, která se nesmí překročit. Košíčky jsou rozmístěny v různých obtížnostech, aby měly možnost správného míření i menší děti. Každé dítě má jeden míč, který se snaží umístit do košíku s co nejmenší počtem pokusů.</w:t>
      </w:r>
    </w:p>
    <w:p w14:paraId="63B85764" w14:textId="25277DBA" w:rsidR="004C3C11" w:rsidRPr="00DF404B" w:rsidRDefault="004C3C11" w:rsidP="004C3C11">
      <w:pPr>
        <w:pStyle w:val="Nadpis4"/>
        <w:spacing w:before="0" w:beforeAutospacing="0"/>
        <w:rPr>
          <w:rFonts w:ascii="Arial" w:hAnsi="Arial" w:cs="Arial"/>
          <w:sz w:val="26"/>
          <w:szCs w:val="26"/>
        </w:rPr>
      </w:pPr>
      <w:r w:rsidRPr="00DF404B">
        <w:rPr>
          <w:rFonts w:ascii="Arial" w:hAnsi="Arial" w:cs="Arial"/>
          <w:sz w:val="26"/>
          <w:szCs w:val="26"/>
        </w:rPr>
        <w:t xml:space="preserve">3.       </w:t>
      </w:r>
      <w:r w:rsidR="004C4388" w:rsidRPr="00DF404B">
        <w:rPr>
          <w:rFonts w:ascii="Arial" w:hAnsi="Arial" w:cs="Arial"/>
          <w:sz w:val="26"/>
          <w:szCs w:val="26"/>
        </w:rPr>
        <w:t>Hra</w:t>
      </w:r>
      <w:r w:rsidRPr="00DF404B">
        <w:rPr>
          <w:rFonts w:ascii="Arial" w:hAnsi="Arial" w:cs="Arial"/>
          <w:sz w:val="26"/>
          <w:szCs w:val="26"/>
        </w:rPr>
        <w:t xml:space="preserve"> „</w:t>
      </w:r>
      <w:r w:rsidR="00CD1D00" w:rsidRPr="00DF404B">
        <w:rPr>
          <w:rFonts w:ascii="Arial" w:hAnsi="Arial" w:cs="Arial"/>
          <w:sz w:val="26"/>
          <w:szCs w:val="26"/>
        </w:rPr>
        <w:t>Lupínkovy</w:t>
      </w:r>
      <w:r w:rsidRPr="00DF404B">
        <w:rPr>
          <w:rFonts w:ascii="Arial" w:hAnsi="Arial" w:cs="Arial"/>
          <w:sz w:val="26"/>
          <w:szCs w:val="26"/>
        </w:rPr>
        <w:t xml:space="preserve"> knoflíky“</w:t>
      </w:r>
    </w:p>
    <w:p w14:paraId="31FD7990" w14:textId="5659232F" w:rsidR="004C3C11" w:rsidRPr="00DF404B" w:rsidRDefault="004C3C11" w:rsidP="004C3C11">
      <w:pPr>
        <w:pStyle w:val="Normlnweb"/>
        <w:spacing w:before="0" w:beforeAutospacing="0"/>
        <w:rPr>
          <w:rFonts w:ascii="Arial" w:hAnsi="Arial" w:cs="Arial"/>
          <w:sz w:val="26"/>
          <w:szCs w:val="26"/>
        </w:rPr>
      </w:pPr>
      <w:r w:rsidRPr="00DF404B">
        <w:rPr>
          <w:rFonts w:ascii="Arial" w:hAnsi="Arial" w:cs="Arial"/>
          <w:sz w:val="26"/>
          <w:szCs w:val="26"/>
        </w:rPr>
        <w:t>P</w:t>
      </w:r>
      <w:r w:rsidR="00CD1D00" w:rsidRPr="00DF404B">
        <w:rPr>
          <w:rFonts w:ascii="Arial" w:hAnsi="Arial" w:cs="Arial"/>
          <w:sz w:val="26"/>
          <w:szCs w:val="26"/>
        </w:rPr>
        <w:t>otřebujeme</w:t>
      </w:r>
      <w:r w:rsidRPr="00DF404B">
        <w:rPr>
          <w:rFonts w:ascii="Arial" w:hAnsi="Arial" w:cs="Arial"/>
          <w:sz w:val="26"/>
          <w:szCs w:val="26"/>
        </w:rPr>
        <w:t>: knoflíky, nádoba na písek (větší přepravka), lopatky</w:t>
      </w:r>
    </w:p>
    <w:p w14:paraId="642D58CF" w14:textId="5DB4C240" w:rsidR="004C3C11" w:rsidRPr="00DF404B" w:rsidRDefault="004C3C11" w:rsidP="004C3C11">
      <w:pPr>
        <w:pStyle w:val="Normlnweb"/>
        <w:spacing w:before="0" w:beforeAutospacing="0"/>
        <w:rPr>
          <w:rFonts w:ascii="Arial" w:hAnsi="Arial" w:cs="Arial"/>
          <w:sz w:val="26"/>
          <w:szCs w:val="26"/>
        </w:rPr>
      </w:pPr>
      <w:r w:rsidRPr="00DF404B">
        <w:rPr>
          <w:rStyle w:val="Zdraznn"/>
          <w:rFonts w:ascii="Arial" w:hAnsi="Arial" w:cs="Arial"/>
          <w:sz w:val="26"/>
          <w:szCs w:val="26"/>
        </w:rPr>
        <w:t xml:space="preserve">„Skřítek </w:t>
      </w:r>
      <w:r w:rsidR="00CD1D00" w:rsidRPr="00DF404B">
        <w:rPr>
          <w:rStyle w:val="Zdraznn"/>
          <w:rFonts w:ascii="Arial" w:hAnsi="Arial" w:cs="Arial"/>
          <w:sz w:val="26"/>
          <w:szCs w:val="26"/>
        </w:rPr>
        <w:t xml:space="preserve">Lupínek </w:t>
      </w:r>
      <w:r w:rsidRPr="00DF404B">
        <w:rPr>
          <w:rStyle w:val="Zdraznn"/>
          <w:rFonts w:ascii="Arial" w:hAnsi="Arial" w:cs="Arial"/>
          <w:sz w:val="26"/>
          <w:szCs w:val="26"/>
        </w:rPr>
        <w:t>je nešika a poztrácel knoflíčky. Teď si nemůže ušít košilku. Pomůžete mu knoflíčky najít?“</w:t>
      </w:r>
    </w:p>
    <w:p w14:paraId="3AB4F2B0" w14:textId="7023F2E5" w:rsidR="004C3C11" w:rsidRPr="00DF404B" w:rsidRDefault="004C3C11" w:rsidP="004C3C11">
      <w:pPr>
        <w:pStyle w:val="Normlnweb"/>
        <w:spacing w:before="0" w:beforeAutospacing="0"/>
        <w:rPr>
          <w:rFonts w:ascii="Arial" w:hAnsi="Arial" w:cs="Arial"/>
          <w:sz w:val="26"/>
          <w:szCs w:val="26"/>
        </w:rPr>
      </w:pPr>
      <w:r w:rsidRPr="00DF404B">
        <w:rPr>
          <w:rFonts w:ascii="Arial" w:hAnsi="Arial" w:cs="Arial"/>
          <w:sz w:val="26"/>
          <w:szCs w:val="26"/>
        </w:rPr>
        <w:t>Děti mají za úkol najít každý v co nejkratším čase 5 knoflíků, které jsou zahrabány v písku. Možnost těžší varianty: najít 5 knoflíků pouze jedné barvy.</w:t>
      </w:r>
      <w:r w:rsidR="004C4388" w:rsidRPr="00DF404B">
        <w:rPr>
          <w:rFonts w:ascii="Arial" w:hAnsi="Arial" w:cs="Arial"/>
          <w:sz w:val="26"/>
          <w:szCs w:val="26"/>
        </w:rPr>
        <w:t xml:space="preserve"> Můžeme zapojit starší děti, aby pomohly těm mladším.</w:t>
      </w:r>
    </w:p>
    <w:p w14:paraId="39F2D99E" w14:textId="2A892DC6" w:rsidR="004C3C11" w:rsidRPr="00DF404B" w:rsidRDefault="004C3C11" w:rsidP="004C3C11">
      <w:pPr>
        <w:pStyle w:val="Nadpis4"/>
        <w:spacing w:before="0" w:beforeAutospacing="0"/>
        <w:rPr>
          <w:rFonts w:ascii="Arial" w:hAnsi="Arial" w:cs="Arial"/>
          <w:sz w:val="26"/>
          <w:szCs w:val="26"/>
        </w:rPr>
      </w:pPr>
      <w:r w:rsidRPr="00DF404B">
        <w:rPr>
          <w:rFonts w:ascii="Arial" w:hAnsi="Arial" w:cs="Arial"/>
          <w:sz w:val="26"/>
          <w:szCs w:val="26"/>
        </w:rPr>
        <w:t xml:space="preserve">4.       </w:t>
      </w:r>
      <w:r w:rsidR="004C4388" w:rsidRPr="00DF404B">
        <w:rPr>
          <w:rFonts w:ascii="Arial" w:hAnsi="Arial" w:cs="Arial"/>
          <w:sz w:val="26"/>
          <w:szCs w:val="26"/>
        </w:rPr>
        <w:t>Hra</w:t>
      </w:r>
      <w:r w:rsidRPr="00DF404B">
        <w:rPr>
          <w:rFonts w:ascii="Arial" w:hAnsi="Arial" w:cs="Arial"/>
          <w:sz w:val="26"/>
          <w:szCs w:val="26"/>
        </w:rPr>
        <w:t xml:space="preserve"> „</w:t>
      </w:r>
      <w:r w:rsidR="004C4388" w:rsidRPr="00DF404B">
        <w:rPr>
          <w:rFonts w:ascii="Arial" w:hAnsi="Arial" w:cs="Arial"/>
          <w:sz w:val="26"/>
          <w:szCs w:val="26"/>
        </w:rPr>
        <w:t>Lupínkova</w:t>
      </w:r>
      <w:r w:rsidRPr="00DF404B">
        <w:rPr>
          <w:rFonts w:ascii="Arial" w:hAnsi="Arial" w:cs="Arial"/>
          <w:sz w:val="26"/>
          <w:szCs w:val="26"/>
        </w:rPr>
        <w:t xml:space="preserve"> věž“</w:t>
      </w:r>
    </w:p>
    <w:p w14:paraId="34935306" w14:textId="02FC70D8" w:rsidR="004C3C11" w:rsidRPr="00DF404B" w:rsidRDefault="004C3C11" w:rsidP="004C3C11">
      <w:pPr>
        <w:pStyle w:val="Normlnweb"/>
        <w:spacing w:before="0" w:beforeAutospacing="0"/>
        <w:rPr>
          <w:rFonts w:ascii="Arial" w:hAnsi="Arial" w:cs="Arial"/>
          <w:sz w:val="26"/>
          <w:szCs w:val="26"/>
        </w:rPr>
      </w:pPr>
      <w:r w:rsidRPr="00DF404B">
        <w:rPr>
          <w:rFonts w:ascii="Arial" w:hAnsi="Arial" w:cs="Arial"/>
          <w:sz w:val="26"/>
          <w:szCs w:val="26"/>
        </w:rPr>
        <w:t>Po</w:t>
      </w:r>
      <w:r w:rsidR="004C4388" w:rsidRPr="00DF404B">
        <w:rPr>
          <w:rFonts w:ascii="Arial" w:hAnsi="Arial" w:cs="Arial"/>
          <w:sz w:val="26"/>
          <w:szCs w:val="26"/>
        </w:rPr>
        <w:t>třebujeme</w:t>
      </w:r>
      <w:r w:rsidRPr="00DF404B">
        <w:rPr>
          <w:rFonts w:ascii="Arial" w:hAnsi="Arial" w:cs="Arial"/>
          <w:sz w:val="26"/>
          <w:szCs w:val="26"/>
        </w:rPr>
        <w:t xml:space="preserve">: prázdné krabice (od </w:t>
      </w:r>
      <w:r w:rsidR="004C4388" w:rsidRPr="00DF404B">
        <w:rPr>
          <w:rFonts w:ascii="Arial" w:hAnsi="Arial" w:cs="Arial"/>
          <w:sz w:val="26"/>
          <w:szCs w:val="26"/>
        </w:rPr>
        <w:t>bot</w:t>
      </w:r>
      <w:r w:rsidRPr="00DF404B">
        <w:rPr>
          <w:rFonts w:ascii="Arial" w:hAnsi="Arial" w:cs="Arial"/>
          <w:sz w:val="26"/>
          <w:szCs w:val="26"/>
        </w:rPr>
        <w:t>), nebo polystyrenové kostky, nebo molitanové kostky</w:t>
      </w:r>
    </w:p>
    <w:p w14:paraId="12E4D1BE" w14:textId="75EF8548" w:rsidR="004C3C11" w:rsidRPr="00DF404B" w:rsidRDefault="004C3C11" w:rsidP="004C3C11">
      <w:pPr>
        <w:pStyle w:val="Normlnweb"/>
        <w:spacing w:before="0" w:beforeAutospacing="0"/>
        <w:rPr>
          <w:rFonts w:ascii="Arial" w:hAnsi="Arial" w:cs="Arial"/>
          <w:sz w:val="26"/>
          <w:szCs w:val="26"/>
        </w:rPr>
      </w:pPr>
      <w:r w:rsidRPr="00DF404B">
        <w:rPr>
          <w:rStyle w:val="Zdraznn"/>
          <w:rFonts w:ascii="Arial" w:hAnsi="Arial" w:cs="Arial"/>
          <w:sz w:val="26"/>
          <w:szCs w:val="26"/>
        </w:rPr>
        <w:t xml:space="preserve">„Protože je skřítek </w:t>
      </w:r>
      <w:r w:rsidR="004C4388" w:rsidRPr="00DF404B">
        <w:rPr>
          <w:rStyle w:val="Zdraznn"/>
          <w:rFonts w:ascii="Arial" w:hAnsi="Arial" w:cs="Arial"/>
          <w:sz w:val="26"/>
          <w:szCs w:val="26"/>
        </w:rPr>
        <w:t xml:space="preserve">Lupínek </w:t>
      </w:r>
      <w:r w:rsidRPr="00DF404B">
        <w:rPr>
          <w:rStyle w:val="Zdraznn"/>
          <w:rFonts w:ascii="Arial" w:hAnsi="Arial" w:cs="Arial"/>
          <w:sz w:val="26"/>
          <w:szCs w:val="26"/>
        </w:rPr>
        <w:t>malý, občas někam nedosáhne. Pomůžete mu postavit co nejvyšší věž, aby se po ni mohl vyšplhat do výšky?“</w:t>
      </w:r>
    </w:p>
    <w:p w14:paraId="6F4F2137" w14:textId="0E153547" w:rsidR="004C3C11" w:rsidRPr="00DF404B" w:rsidRDefault="004C3C11" w:rsidP="004C3C11">
      <w:pPr>
        <w:pStyle w:val="Normlnweb"/>
        <w:spacing w:before="0" w:beforeAutospacing="0"/>
        <w:rPr>
          <w:rFonts w:ascii="Arial" w:hAnsi="Arial" w:cs="Arial"/>
          <w:sz w:val="26"/>
          <w:szCs w:val="26"/>
        </w:rPr>
      </w:pPr>
      <w:r w:rsidRPr="00DF404B">
        <w:rPr>
          <w:rFonts w:ascii="Arial" w:hAnsi="Arial" w:cs="Arial"/>
          <w:sz w:val="26"/>
          <w:szCs w:val="26"/>
        </w:rPr>
        <w:t>Děti mají k dispozici prázdné krabice od bot (nebo polystyrenové kostky) a mají postavit společnými silami co nejvyšší věž. Materiál na stavbu si mohou zvolit, po společné domluvě</w:t>
      </w:r>
      <w:r w:rsidR="004C4388" w:rsidRPr="00DF404B">
        <w:rPr>
          <w:rFonts w:ascii="Arial" w:hAnsi="Arial" w:cs="Arial"/>
          <w:sz w:val="26"/>
          <w:szCs w:val="26"/>
        </w:rPr>
        <w:t>. Děti mohou pracovat samostatně nebo společně, straší, pomáhají mladším, učí se přijímat názor druhého, domluvit se.</w:t>
      </w:r>
    </w:p>
    <w:p w14:paraId="26DBDFDC" w14:textId="497775AC" w:rsidR="004C3C11" w:rsidRPr="00DF404B" w:rsidRDefault="004C3C11" w:rsidP="004C3C11">
      <w:pPr>
        <w:pStyle w:val="Nadpis4"/>
        <w:spacing w:before="0" w:beforeAutospacing="0"/>
        <w:rPr>
          <w:rFonts w:asciiTheme="minorHAnsi" w:hAnsiTheme="minorHAnsi" w:cstheme="minorHAnsi"/>
          <w:sz w:val="28"/>
          <w:szCs w:val="28"/>
        </w:rPr>
      </w:pPr>
      <w:r w:rsidRPr="00DF404B">
        <w:rPr>
          <w:rFonts w:asciiTheme="minorHAnsi" w:hAnsiTheme="minorHAnsi" w:cstheme="minorHAnsi"/>
          <w:sz w:val="28"/>
          <w:szCs w:val="28"/>
        </w:rPr>
        <w:t xml:space="preserve">5.       </w:t>
      </w:r>
      <w:r w:rsidR="004C4388" w:rsidRPr="00DF404B">
        <w:rPr>
          <w:rFonts w:asciiTheme="minorHAnsi" w:hAnsiTheme="minorHAnsi" w:cstheme="minorHAnsi"/>
          <w:sz w:val="28"/>
          <w:szCs w:val="28"/>
        </w:rPr>
        <w:t>Hra</w:t>
      </w:r>
      <w:r w:rsidRPr="00DF404B">
        <w:rPr>
          <w:rFonts w:asciiTheme="minorHAnsi" w:hAnsiTheme="minorHAnsi" w:cstheme="minorHAnsi"/>
          <w:sz w:val="28"/>
          <w:szCs w:val="28"/>
        </w:rPr>
        <w:t xml:space="preserve"> „</w:t>
      </w:r>
      <w:r w:rsidR="004C4388" w:rsidRPr="00DF404B">
        <w:rPr>
          <w:rFonts w:asciiTheme="minorHAnsi" w:hAnsiTheme="minorHAnsi" w:cstheme="minorHAnsi"/>
          <w:sz w:val="28"/>
          <w:szCs w:val="28"/>
        </w:rPr>
        <w:t>Lupínkovy</w:t>
      </w:r>
      <w:r w:rsidRPr="00DF404B">
        <w:rPr>
          <w:rFonts w:asciiTheme="minorHAnsi" w:hAnsiTheme="minorHAnsi" w:cstheme="minorHAnsi"/>
          <w:sz w:val="28"/>
          <w:szCs w:val="28"/>
        </w:rPr>
        <w:t xml:space="preserve"> uzlíky“</w:t>
      </w:r>
    </w:p>
    <w:p w14:paraId="5C27B118" w14:textId="6CD57C81" w:rsidR="004C3C11" w:rsidRPr="00DF404B" w:rsidRDefault="004C3C11" w:rsidP="004C3C11">
      <w:pPr>
        <w:pStyle w:val="Normlnweb"/>
        <w:spacing w:before="0" w:beforeAutospacing="0"/>
        <w:rPr>
          <w:rFonts w:ascii="Arial" w:hAnsi="Arial" w:cs="Arial"/>
          <w:sz w:val="26"/>
          <w:szCs w:val="26"/>
        </w:rPr>
      </w:pPr>
      <w:r w:rsidRPr="00DF404B">
        <w:rPr>
          <w:rFonts w:ascii="Arial" w:hAnsi="Arial" w:cs="Arial"/>
          <w:sz w:val="26"/>
          <w:szCs w:val="26"/>
        </w:rPr>
        <w:t>Po</w:t>
      </w:r>
      <w:r w:rsidR="004C4388" w:rsidRPr="00DF404B">
        <w:rPr>
          <w:rFonts w:ascii="Arial" w:hAnsi="Arial" w:cs="Arial"/>
          <w:sz w:val="26"/>
          <w:szCs w:val="26"/>
        </w:rPr>
        <w:t>třebujeme</w:t>
      </w:r>
      <w:r w:rsidRPr="00DF404B">
        <w:rPr>
          <w:rFonts w:ascii="Arial" w:hAnsi="Arial" w:cs="Arial"/>
          <w:sz w:val="26"/>
          <w:szCs w:val="26"/>
        </w:rPr>
        <w:t>: zauzlované provázky</w:t>
      </w:r>
    </w:p>
    <w:p w14:paraId="79C1CC11" w14:textId="0A94C324" w:rsidR="004C3C11" w:rsidRPr="00DF404B" w:rsidRDefault="004C3C11" w:rsidP="004C3C11">
      <w:pPr>
        <w:pStyle w:val="Normlnweb"/>
        <w:spacing w:before="0" w:beforeAutospacing="0"/>
        <w:rPr>
          <w:rFonts w:ascii="Arial" w:hAnsi="Arial" w:cs="Arial"/>
          <w:sz w:val="26"/>
          <w:szCs w:val="26"/>
        </w:rPr>
      </w:pPr>
      <w:r w:rsidRPr="00DF404B">
        <w:rPr>
          <w:rStyle w:val="Zdraznn"/>
          <w:rFonts w:ascii="Arial" w:hAnsi="Arial" w:cs="Arial"/>
          <w:sz w:val="26"/>
          <w:szCs w:val="26"/>
        </w:rPr>
        <w:t xml:space="preserve">„Skřítek </w:t>
      </w:r>
      <w:r w:rsidR="004C4388" w:rsidRPr="00DF404B">
        <w:rPr>
          <w:rStyle w:val="Zdraznn"/>
          <w:rFonts w:ascii="Arial" w:hAnsi="Arial" w:cs="Arial"/>
          <w:sz w:val="26"/>
          <w:szCs w:val="26"/>
        </w:rPr>
        <w:t>Lupínek</w:t>
      </w:r>
      <w:r w:rsidRPr="00DF404B">
        <w:rPr>
          <w:rStyle w:val="Zdraznn"/>
          <w:rFonts w:ascii="Arial" w:hAnsi="Arial" w:cs="Arial"/>
          <w:sz w:val="26"/>
          <w:szCs w:val="26"/>
        </w:rPr>
        <w:t xml:space="preserve"> si zauzloval provázky. Pomůžete mu je rozvázat?“</w:t>
      </w:r>
    </w:p>
    <w:p w14:paraId="1ABEAD07" w14:textId="13A5C5FA" w:rsidR="004C3C11" w:rsidRPr="00DF404B" w:rsidRDefault="004C3C11" w:rsidP="004C3C11">
      <w:pPr>
        <w:pStyle w:val="Normlnweb"/>
        <w:spacing w:before="0" w:beforeAutospacing="0"/>
        <w:rPr>
          <w:rFonts w:ascii="Arial" w:hAnsi="Arial" w:cs="Arial"/>
          <w:sz w:val="26"/>
          <w:szCs w:val="26"/>
        </w:rPr>
      </w:pPr>
      <w:r w:rsidRPr="00DF404B">
        <w:rPr>
          <w:rFonts w:ascii="Arial" w:hAnsi="Arial" w:cs="Arial"/>
          <w:sz w:val="26"/>
          <w:szCs w:val="26"/>
        </w:rPr>
        <w:t>Děti mají k dispozici několik provázků s uzlíky a snaží se jich co nejvíce rozvázat.</w:t>
      </w:r>
      <w:r w:rsidR="004C4388" w:rsidRPr="00DF404B">
        <w:rPr>
          <w:rFonts w:ascii="Arial" w:hAnsi="Arial" w:cs="Arial"/>
          <w:sz w:val="26"/>
          <w:szCs w:val="26"/>
        </w:rPr>
        <w:t xml:space="preserve"> Provázky moc neutahujeme, aby je děti mohly rozvázat. Děti si vzájemně pomáhají.</w:t>
      </w:r>
    </w:p>
    <w:p w14:paraId="5E2723F5" w14:textId="2650D1AC" w:rsidR="004C3C11" w:rsidRPr="00DF404B" w:rsidRDefault="004C3C11" w:rsidP="004C3C11">
      <w:pPr>
        <w:pStyle w:val="Nadpis4"/>
        <w:spacing w:before="0" w:beforeAutospacing="0"/>
        <w:rPr>
          <w:rFonts w:asciiTheme="minorHAnsi" w:hAnsiTheme="minorHAnsi" w:cstheme="minorHAnsi"/>
          <w:sz w:val="28"/>
          <w:szCs w:val="28"/>
        </w:rPr>
      </w:pPr>
      <w:r w:rsidRPr="00DF404B">
        <w:rPr>
          <w:rFonts w:asciiTheme="minorHAnsi" w:hAnsiTheme="minorHAnsi" w:cstheme="minorHAnsi"/>
          <w:sz w:val="28"/>
          <w:szCs w:val="28"/>
        </w:rPr>
        <w:t xml:space="preserve">6.       </w:t>
      </w:r>
      <w:r w:rsidR="004C4388" w:rsidRPr="00DF404B">
        <w:rPr>
          <w:rFonts w:asciiTheme="minorHAnsi" w:hAnsiTheme="minorHAnsi" w:cstheme="minorHAnsi"/>
          <w:sz w:val="28"/>
          <w:szCs w:val="28"/>
        </w:rPr>
        <w:t>Hra</w:t>
      </w:r>
      <w:r w:rsidRPr="00DF404B">
        <w:rPr>
          <w:rFonts w:asciiTheme="minorHAnsi" w:hAnsiTheme="minorHAnsi" w:cstheme="minorHAnsi"/>
          <w:sz w:val="28"/>
          <w:szCs w:val="28"/>
        </w:rPr>
        <w:t xml:space="preserve"> „</w:t>
      </w:r>
      <w:r w:rsidR="004C4388" w:rsidRPr="00DF404B">
        <w:rPr>
          <w:rFonts w:asciiTheme="minorHAnsi" w:hAnsiTheme="minorHAnsi" w:cstheme="minorHAnsi"/>
          <w:sz w:val="28"/>
          <w:szCs w:val="28"/>
        </w:rPr>
        <w:t>Lupínkův</w:t>
      </w:r>
      <w:r w:rsidRPr="00DF404B">
        <w:rPr>
          <w:rFonts w:asciiTheme="minorHAnsi" w:hAnsiTheme="minorHAnsi" w:cstheme="minorHAnsi"/>
          <w:sz w:val="28"/>
          <w:szCs w:val="28"/>
        </w:rPr>
        <w:t xml:space="preserve"> obrázek“</w:t>
      </w:r>
    </w:p>
    <w:p w14:paraId="1E9B45F9" w14:textId="14E50AF2" w:rsidR="004C3C11" w:rsidRPr="00DF404B" w:rsidRDefault="004C3C11" w:rsidP="004C3C11">
      <w:pPr>
        <w:pStyle w:val="Normlnweb"/>
        <w:spacing w:before="0" w:beforeAutospacing="0"/>
        <w:rPr>
          <w:rFonts w:ascii="Arial" w:hAnsi="Arial" w:cs="Arial"/>
          <w:sz w:val="26"/>
          <w:szCs w:val="26"/>
        </w:rPr>
      </w:pPr>
      <w:r w:rsidRPr="00DF404B">
        <w:rPr>
          <w:rFonts w:ascii="Arial" w:hAnsi="Arial" w:cs="Arial"/>
          <w:sz w:val="26"/>
          <w:szCs w:val="26"/>
        </w:rPr>
        <w:t>Po</w:t>
      </w:r>
      <w:r w:rsidR="004C4388" w:rsidRPr="00DF404B">
        <w:rPr>
          <w:rFonts w:ascii="Arial" w:hAnsi="Arial" w:cs="Arial"/>
          <w:sz w:val="26"/>
          <w:szCs w:val="26"/>
        </w:rPr>
        <w:t>třebujeme</w:t>
      </w:r>
      <w:r w:rsidRPr="00DF404B">
        <w:rPr>
          <w:rFonts w:ascii="Arial" w:hAnsi="Arial" w:cs="Arial"/>
          <w:sz w:val="26"/>
          <w:szCs w:val="26"/>
        </w:rPr>
        <w:t>: nastříhaný obrázek, nebo pohled (barevně ještě jednou okopírovaný, tvrdý papír, lepidlo, stůl</w:t>
      </w:r>
    </w:p>
    <w:p w14:paraId="45D81E60" w14:textId="0DEDF289" w:rsidR="004C3C11" w:rsidRPr="00DF404B" w:rsidRDefault="004C3C11" w:rsidP="004C3C11">
      <w:pPr>
        <w:pStyle w:val="Normlnweb"/>
        <w:spacing w:before="0" w:beforeAutospacing="0"/>
        <w:rPr>
          <w:rFonts w:ascii="Arial" w:hAnsi="Arial" w:cs="Arial"/>
          <w:sz w:val="26"/>
          <w:szCs w:val="26"/>
        </w:rPr>
      </w:pPr>
      <w:r w:rsidRPr="00DF404B">
        <w:rPr>
          <w:rStyle w:val="Zdraznn"/>
          <w:rFonts w:ascii="Arial" w:hAnsi="Arial" w:cs="Arial"/>
          <w:sz w:val="26"/>
          <w:szCs w:val="26"/>
        </w:rPr>
        <w:t xml:space="preserve">„Skřítku </w:t>
      </w:r>
      <w:r w:rsidR="004C4388" w:rsidRPr="00DF404B">
        <w:rPr>
          <w:rStyle w:val="Zdraznn"/>
          <w:rFonts w:ascii="Arial" w:hAnsi="Arial" w:cs="Arial"/>
          <w:sz w:val="26"/>
          <w:szCs w:val="26"/>
        </w:rPr>
        <w:t xml:space="preserve">Lupínkovi </w:t>
      </w:r>
      <w:r w:rsidRPr="00DF404B">
        <w:rPr>
          <w:rStyle w:val="Zdraznn"/>
          <w:rFonts w:ascii="Arial" w:hAnsi="Arial" w:cs="Arial"/>
          <w:sz w:val="26"/>
          <w:szCs w:val="26"/>
        </w:rPr>
        <w:t>někdo roztrhal obrázek a teď je smutný. Pomůžete mu obrázek slepit?“</w:t>
      </w:r>
    </w:p>
    <w:p w14:paraId="0F121634" w14:textId="66583648" w:rsidR="004C3C11" w:rsidRPr="00DF404B" w:rsidRDefault="004C3C11" w:rsidP="004C3C11">
      <w:pPr>
        <w:pStyle w:val="Normlnweb"/>
        <w:spacing w:before="0" w:beforeAutospacing="0"/>
        <w:rPr>
          <w:rFonts w:ascii="Arial" w:hAnsi="Arial" w:cs="Arial"/>
          <w:sz w:val="26"/>
          <w:szCs w:val="26"/>
        </w:rPr>
      </w:pPr>
      <w:r w:rsidRPr="00DF404B">
        <w:rPr>
          <w:rFonts w:ascii="Arial" w:hAnsi="Arial" w:cs="Arial"/>
          <w:sz w:val="26"/>
          <w:szCs w:val="26"/>
        </w:rPr>
        <w:lastRenderedPageBreak/>
        <w:t>Připraveny dvě varianty obtížností. Na stole mají děti obrázek v celku a jeden rozstříhaný. Skládají obrázek do původního stavu podle předlohy a následovně jej lepí na tvrdý papír, aby vznikl opět celistvý obrázek.</w:t>
      </w:r>
      <w:r w:rsidR="004C4388" w:rsidRPr="00DF404B">
        <w:rPr>
          <w:rFonts w:ascii="Arial" w:hAnsi="Arial" w:cs="Arial"/>
          <w:sz w:val="26"/>
          <w:szCs w:val="26"/>
        </w:rPr>
        <w:t xml:space="preserve"> Mladší děti mohou skládat, straší lepit.</w:t>
      </w:r>
    </w:p>
    <w:p w14:paraId="56B38F50" w14:textId="16A48E4A" w:rsidR="004C3C11" w:rsidRPr="00DF404B" w:rsidRDefault="004C3C11" w:rsidP="004C3C11">
      <w:pPr>
        <w:pStyle w:val="Nadpis4"/>
        <w:spacing w:before="0" w:beforeAutospacing="0"/>
        <w:rPr>
          <w:rFonts w:asciiTheme="minorHAnsi" w:hAnsiTheme="minorHAnsi" w:cstheme="minorHAnsi"/>
          <w:sz w:val="28"/>
          <w:szCs w:val="28"/>
        </w:rPr>
      </w:pPr>
      <w:r w:rsidRPr="00DF404B">
        <w:rPr>
          <w:rFonts w:asciiTheme="minorHAnsi" w:hAnsiTheme="minorHAnsi" w:cstheme="minorHAnsi"/>
          <w:sz w:val="28"/>
          <w:szCs w:val="28"/>
        </w:rPr>
        <w:t>7.      </w:t>
      </w:r>
      <w:r w:rsidR="004C4388" w:rsidRPr="00DF404B">
        <w:rPr>
          <w:rFonts w:asciiTheme="minorHAnsi" w:hAnsiTheme="minorHAnsi" w:cstheme="minorHAnsi"/>
          <w:sz w:val="28"/>
          <w:szCs w:val="28"/>
        </w:rPr>
        <w:t>Hra</w:t>
      </w:r>
      <w:r w:rsidRPr="00DF404B">
        <w:rPr>
          <w:rFonts w:asciiTheme="minorHAnsi" w:hAnsiTheme="minorHAnsi" w:cstheme="minorHAnsi"/>
          <w:sz w:val="28"/>
          <w:szCs w:val="28"/>
        </w:rPr>
        <w:t xml:space="preserve"> „</w:t>
      </w:r>
      <w:r w:rsidR="004C4388" w:rsidRPr="00DF404B">
        <w:rPr>
          <w:rFonts w:asciiTheme="minorHAnsi" w:hAnsiTheme="minorHAnsi" w:cstheme="minorHAnsi"/>
          <w:sz w:val="28"/>
          <w:szCs w:val="28"/>
        </w:rPr>
        <w:t xml:space="preserve">Lupínkova </w:t>
      </w:r>
      <w:r w:rsidRPr="00DF404B">
        <w:rPr>
          <w:rFonts w:asciiTheme="minorHAnsi" w:hAnsiTheme="minorHAnsi" w:cstheme="minorHAnsi"/>
          <w:sz w:val="28"/>
          <w:szCs w:val="28"/>
        </w:rPr>
        <w:t>básnička“</w:t>
      </w:r>
    </w:p>
    <w:p w14:paraId="56F7F8E7" w14:textId="042DCC36" w:rsidR="00C65765" w:rsidRPr="00DF404B" w:rsidRDefault="004C3C11" w:rsidP="00DF404B">
      <w:pPr>
        <w:pStyle w:val="Normlnweb"/>
        <w:spacing w:before="0" w:beforeAutospacing="0"/>
        <w:rPr>
          <w:rFonts w:ascii="Arial" w:hAnsi="Arial" w:cs="Arial"/>
          <w:sz w:val="26"/>
          <w:szCs w:val="26"/>
        </w:rPr>
      </w:pPr>
      <w:r w:rsidRPr="00DF404B">
        <w:rPr>
          <w:rStyle w:val="Zdraznn"/>
          <w:rFonts w:ascii="Arial" w:hAnsi="Arial" w:cs="Arial"/>
          <w:sz w:val="26"/>
          <w:szCs w:val="26"/>
        </w:rPr>
        <w:t>„Skřítek Korálek pro vás složil básničku. Uděláte mu radost, když se ji naučíte.“</w:t>
      </w:r>
    </w:p>
    <w:p w14:paraId="0E5E95FD" w14:textId="287977DC" w:rsidR="00C65765" w:rsidRPr="00DF404B" w:rsidRDefault="004C3C11" w:rsidP="00C65765">
      <w:pPr>
        <w:pStyle w:val="Normlnweb"/>
        <w:spacing w:before="0" w:beforeAutospacing="0" w:after="0" w:afterAutospacing="0" w:line="360" w:lineRule="auto"/>
        <w:rPr>
          <w:rFonts w:asciiTheme="minorHAnsi" w:hAnsiTheme="minorHAnsi" w:cstheme="minorHAnsi"/>
          <w:sz w:val="28"/>
          <w:szCs w:val="28"/>
        </w:rPr>
      </w:pPr>
      <w:r w:rsidRPr="00DF404B">
        <w:rPr>
          <w:rFonts w:asciiTheme="minorHAnsi" w:hAnsiTheme="minorHAnsi" w:cstheme="minorHAnsi"/>
          <w:sz w:val="28"/>
          <w:szCs w:val="28"/>
        </w:rPr>
        <w:t>Ahoj, děti, jak se máte,</w:t>
      </w:r>
      <w:r w:rsidRPr="00DF404B">
        <w:rPr>
          <w:rFonts w:asciiTheme="minorHAnsi" w:hAnsiTheme="minorHAnsi" w:cstheme="minorHAnsi"/>
          <w:sz w:val="28"/>
          <w:szCs w:val="28"/>
        </w:rPr>
        <w:br/>
        <w:t>vy můj poklad vyhledáte.</w:t>
      </w:r>
    </w:p>
    <w:p w14:paraId="324DB774" w14:textId="1B0E4AF7" w:rsidR="004C4388" w:rsidRPr="00DF404B" w:rsidRDefault="004C4388" w:rsidP="00C65765">
      <w:pPr>
        <w:pStyle w:val="Normlnweb"/>
        <w:spacing w:before="0" w:beforeAutospacing="0" w:after="0" w:afterAutospacing="0" w:line="360" w:lineRule="auto"/>
        <w:rPr>
          <w:rFonts w:asciiTheme="minorHAnsi" w:hAnsiTheme="minorHAnsi" w:cstheme="minorHAnsi"/>
          <w:sz w:val="28"/>
          <w:szCs w:val="28"/>
        </w:rPr>
      </w:pPr>
      <w:r w:rsidRPr="00DF404B">
        <w:rPr>
          <w:rFonts w:asciiTheme="minorHAnsi" w:hAnsiTheme="minorHAnsi" w:cstheme="minorHAnsi"/>
          <w:sz w:val="28"/>
          <w:szCs w:val="28"/>
        </w:rPr>
        <w:t>Jmenuji se Lupínek,</w:t>
      </w:r>
    </w:p>
    <w:p w14:paraId="53767A41" w14:textId="6D9BEBF3" w:rsidR="004C3C11" w:rsidRPr="00DF404B" w:rsidRDefault="00C65765" w:rsidP="00C65765">
      <w:pPr>
        <w:pStyle w:val="Normlnweb"/>
        <w:spacing w:before="0" w:beforeAutospacing="0" w:line="360" w:lineRule="auto"/>
        <w:rPr>
          <w:rFonts w:asciiTheme="minorHAnsi" w:hAnsiTheme="minorHAnsi" w:cstheme="minorHAnsi"/>
          <w:sz w:val="28"/>
          <w:szCs w:val="28"/>
        </w:rPr>
      </w:pPr>
      <w:r w:rsidRPr="00DF404B">
        <w:rPr>
          <w:rFonts w:asciiTheme="minorHAnsi" w:hAnsiTheme="minorHAnsi" w:cstheme="minorHAnsi"/>
          <w:sz w:val="28"/>
          <w:szCs w:val="28"/>
        </w:rPr>
        <w:t>s</w:t>
      </w:r>
      <w:r w:rsidR="004C4388" w:rsidRPr="00DF404B">
        <w:rPr>
          <w:rFonts w:asciiTheme="minorHAnsi" w:hAnsiTheme="minorHAnsi" w:cstheme="minorHAnsi"/>
          <w:sz w:val="28"/>
          <w:szCs w:val="28"/>
        </w:rPr>
        <w:t> vlásky jako plamínek.</w:t>
      </w:r>
      <w:r w:rsidR="004C3C11" w:rsidRPr="00DF404B">
        <w:rPr>
          <w:rFonts w:asciiTheme="minorHAnsi" w:hAnsiTheme="minorHAnsi" w:cstheme="minorHAnsi"/>
          <w:sz w:val="28"/>
          <w:szCs w:val="28"/>
        </w:rPr>
        <w:br/>
        <w:t>Čeká na vás překvápko,</w:t>
      </w:r>
      <w:r w:rsidR="004C3C11" w:rsidRPr="00DF404B">
        <w:rPr>
          <w:rFonts w:asciiTheme="minorHAnsi" w:hAnsiTheme="minorHAnsi" w:cstheme="minorHAnsi"/>
          <w:sz w:val="28"/>
          <w:szCs w:val="28"/>
        </w:rPr>
        <w:br/>
        <w:t>najdete ho za krátko.</w:t>
      </w:r>
      <w:r w:rsidR="004C3C11" w:rsidRPr="00DF404B">
        <w:rPr>
          <w:rFonts w:asciiTheme="minorHAnsi" w:hAnsiTheme="minorHAnsi" w:cstheme="minorHAnsi"/>
          <w:sz w:val="28"/>
          <w:szCs w:val="28"/>
        </w:rPr>
        <w:br/>
        <w:t>Najdete ho ve školičce,</w:t>
      </w:r>
      <w:r w:rsidR="004C3C11" w:rsidRPr="00DF404B">
        <w:rPr>
          <w:rFonts w:asciiTheme="minorHAnsi" w:hAnsiTheme="minorHAnsi" w:cstheme="minorHAnsi"/>
          <w:sz w:val="28"/>
          <w:szCs w:val="28"/>
        </w:rPr>
        <w:br/>
        <w:t>vše je psáno ve zprávičce.</w:t>
      </w:r>
    </w:p>
    <w:p w14:paraId="03EEC3C7" w14:textId="3B8D977A" w:rsidR="004C3C11" w:rsidRPr="00DF404B" w:rsidRDefault="004C3C11" w:rsidP="004C3C11">
      <w:pPr>
        <w:pStyle w:val="Nadpis4"/>
        <w:spacing w:before="0" w:beforeAutospacing="0"/>
        <w:rPr>
          <w:rFonts w:asciiTheme="minorHAnsi" w:hAnsiTheme="minorHAnsi" w:cstheme="minorHAnsi"/>
          <w:sz w:val="28"/>
          <w:szCs w:val="28"/>
        </w:rPr>
      </w:pPr>
      <w:r w:rsidRPr="00DF404B">
        <w:rPr>
          <w:rFonts w:asciiTheme="minorHAnsi" w:hAnsiTheme="minorHAnsi" w:cstheme="minorHAnsi"/>
          <w:sz w:val="28"/>
          <w:szCs w:val="28"/>
        </w:rPr>
        <w:t xml:space="preserve">8.       Stanoviště „Fotografie pro skřítka </w:t>
      </w:r>
      <w:r w:rsidR="00C65765" w:rsidRPr="00DF404B">
        <w:rPr>
          <w:rFonts w:asciiTheme="minorHAnsi" w:hAnsiTheme="minorHAnsi" w:cstheme="minorHAnsi"/>
          <w:sz w:val="28"/>
          <w:szCs w:val="28"/>
        </w:rPr>
        <w:t>Lupínek</w:t>
      </w:r>
      <w:r w:rsidRPr="00DF404B">
        <w:rPr>
          <w:rFonts w:asciiTheme="minorHAnsi" w:hAnsiTheme="minorHAnsi" w:cstheme="minorHAnsi"/>
          <w:sz w:val="28"/>
          <w:szCs w:val="28"/>
        </w:rPr>
        <w:t>“</w:t>
      </w:r>
    </w:p>
    <w:p w14:paraId="79D9606D" w14:textId="4D05CEF8" w:rsidR="004C3C11" w:rsidRPr="00DF404B" w:rsidRDefault="004C3C11" w:rsidP="004C3C11">
      <w:pPr>
        <w:pStyle w:val="Normlnweb"/>
        <w:spacing w:before="0" w:beforeAutospacing="0"/>
        <w:rPr>
          <w:rFonts w:ascii="Arial" w:hAnsi="Arial" w:cs="Arial"/>
          <w:sz w:val="26"/>
          <w:szCs w:val="26"/>
        </w:rPr>
      </w:pPr>
      <w:r w:rsidRPr="00DF404B">
        <w:rPr>
          <w:rFonts w:ascii="Arial" w:hAnsi="Arial" w:cs="Arial"/>
          <w:sz w:val="26"/>
          <w:szCs w:val="26"/>
        </w:rPr>
        <w:t>Po</w:t>
      </w:r>
      <w:r w:rsidR="00C65765" w:rsidRPr="00DF404B">
        <w:rPr>
          <w:rFonts w:ascii="Arial" w:hAnsi="Arial" w:cs="Arial"/>
          <w:sz w:val="26"/>
          <w:szCs w:val="26"/>
        </w:rPr>
        <w:t>třebujeme</w:t>
      </w:r>
      <w:r w:rsidRPr="00DF404B">
        <w:rPr>
          <w:rFonts w:ascii="Arial" w:hAnsi="Arial" w:cs="Arial"/>
          <w:sz w:val="26"/>
          <w:szCs w:val="26"/>
        </w:rPr>
        <w:t>: fotografie dětí (část fota s vystřiženou hlavičkou dětí) nalepené na velkou papírovou plochu, pastelky, fixy</w:t>
      </w:r>
      <w:r w:rsidR="00C65765" w:rsidRPr="00DF404B">
        <w:rPr>
          <w:rFonts w:ascii="Arial" w:hAnsi="Arial" w:cs="Arial"/>
          <w:sz w:val="26"/>
          <w:szCs w:val="26"/>
        </w:rPr>
        <w:t xml:space="preserve">, poprosíme </w:t>
      </w:r>
      <w:proofErr w:type="gramStart"/>
      <w:r w:rsidR="00C65765" w:rsidRPr="00DF404B">
        <w:rPr>
          <w:rFonts w:ascii="Arial" w:hAnsi="Arial" w:cs="Arial"/>
          <w:sz w:val="26"/>
          <w:szCs w:val="26"/>
        </w:rPr>
        <w:t>rodiče</w:t>
      </w:r>
      <w:proofErr w:type="gramEnd"/>
      <w:r w:rsidR="00C65765" w:rsidRPr="00DF404B">
        <w:rPr>
          <w:rFonts w:ascii="Arial" w:hAnsi="Arial" w:cs="Arial"/>
          <w:sz w:val="26"/>
          <w:szCs w:val="26"/>
        </w:rPr>
        <w:t xml:space="preserve"> aby fotografii donesli</w:t>
      </w:r>
    </w:p>
    <w:p w14:paraId="235540EB" w14:textId="10441EF4" w:rsidR="004C3C11" w:rsidRPr="00DF404B" w:rsidRDefault="004C3C11" w:rsidP="004C3C11">
      <w:pPr>
        <w:pStyle w:val="Normlnweb"/>
        <w:spacing w:before="0" w:beforeAutospacing="0"/>
        <w:rPr>
          <w:rFonts w:ascii="Arial" w:hAnsi="Arial" w:cs="Arial"/>
          <w:sz w:val="26"/>
          <w:szCs w:val="26"/>
        </w:rPr>
      </w:pPr>
      <w:r w:rsidRPr="00DF404B">
        <w:rPr>
          <w:rStyle w:val="Zdraznn"/>
          <w:rFonts w:ascii="Arial" w:hAnsi="Arial" w:cs="Arial"/>
          <w:sz w:val="26"/>
          <w:szCs w:val="26"/>
        </w:rPr>
        <w:t xml:space="preserve">„Skřítek </w:t>
      </w:r>
      <w:r w:rsidR="00C65765" w:rsidRPr="00DF404B">
        <w:rPr>
          <w:rStyle w:val="Zdraznn"/>
          <w:rFonts w:ascii="Arial" w:hAnsi="Arial" w:cs="Arial"/>
          <w:sz w:val="26"/>
          <w:szCs w:val="26"/>
        </w:rPr>
        <w:t>Lupínek</w:t>
      </w:r>
      <w:r w:rsidRPr="00DF404B">
        <w:rPr>
          <w:rStyle w:val="Zdraznn"/>
          <w:rFonts w:ascii="Arial" w:hAnsi="Arial" w:cs="Arial"/>
          <w:sz w:val="26"/>
          <w:szCs w:val="26"/>
        </w:rPr>
        <w:t xml:space="preserve"> chce mít na vás památku. Má ale pouze fotografie vašich hlaviček. Dokreslete sobě tělíčko, ať skřítek vidí, jak vypadáte.“</w:t>
      </w:r>
    </w:p>
    <w:p w14:paraId="18A84BF8" w14:textId="6A74D5A4" w:rsidR="00C65765" w:rsidRPr="00DF404B" w:rsidRDefault="004C3C11" w:rsidP="00C65765">
      <w:pPr>
        <w:pStyle w:val="Normlnweb"/>
        <w:spacing w:before="0" w:beforeAutospacing="0"/>
        <w:rPr>
          <w:rFonts w:ascii="Arial" w:hAnsi="Arial" w:cs="Arial"/>
          <w:sz w:val="26"/>
          <w:szCs w:val="26"/>
        </w:rPr>
      </w:pPr>
      <w:r w:rsidRPr="00DF404B">
        <w:rPr>
          <w:rFonts w:ascii="Arial" w:hAnsi="Arial" w:cs="Arial"/>
          <w:sz w:val="26"/>
          <w:szCs w:val="26"/>
        </w:rPr>
        <w:t xml:space="preserve">Děti mají připravené části svých fotografií nalepených na velké ploše papíru, kam si dokreslují své „hlavičce“ tělo. Mohou si zvolit kresbu pastelkami nebo </w:t>
      </w:r>
    </w:p>
    <w:p w14:paraId="73FA39EC" w14:textId="62088570" w:rsidR="004C3C11" w:rsidRPr="00DF404B" w:rsidRDefault="004C3C11" w:rsidP="004C3C11">
      <w:pPr>
        <w:pStyle w:val="Normlnweb"/>
        <w:spacing w:before="0" w:beforeAutospacing="0"/>
        <w:rPr>
          <w:rFonts w:ascii="Arial" w:hAnsi="Arial" w:cs="Arial"/>
          <w:sz w:val="26"/>
          <w:szCs w:val="26"/>
        </w:rPr>
      </w:pPr>
      <w:r w:rsidRPr="00DF404B">
        <w:rPr>
          <w:rFonts w:ascii="Arial" w:hAnsi="Arial" w:cs="Arial"/>
          <w:sz w:val="26"/>
          <w:szCs w:val="26"/>
        </w:rPr>
        <w:t xml:space="preserve">Na závěr </w:t>
      </w:r>
      <w:r w:rsidR="00C65765" w:rsidRPr="00DF404B">
        <w:rPr>
          <w:rFonts w:ascii="Arial" w:hAnsi="Arial" w:cs="Arial"/>
          <w:sz w:val="26"/>
          <w:szCs w:val="26"/>
        </w:rPr>
        <w:t>vytvoříme</w:t>
      </w:r>
      <w:r w:rsidRPr="00DF404B">
        <w:rPr>
          <w:rFonts w:ascii="Arial" w:hAnsi="Arial" w:cs="Arial"/>
          <w:sz w:val="26"/>
          <w:szCs w:val="26"/>
        </w:rPr>
        <w:t xml:space="preserve"> krásný obraz, který si </w:t>
      </w:r>
      <w:r w:rsidR="00C65765" w:rsidRPr="00DF404B">
        <w:rPr>
          <w:rFonts w:ascii="Arial" w:hAnsi="Arial" w:cs="Arial"/>
          <w:sz w:val="26"/>
          <w:szCs w:val="26"/>
        </w:rPr>
        <w:t>vystavíme.</w:t>
      </w:r>
    </w:p>
    <w:p w14:paraId="3D68F5BA" w14:textId="77777777" w:rsidR="004C3C11" w:rsidRPr="00DF404B" w:rsidRDefault="004C3C11" w:rsidP="001E7E21">
      <w:pPr>
        <w:tabs>
          <w:tab w:val="left" w:pos="2130"/>
          <w:tab w:val="right" w:pos="6416"/>
        </w:tabs>
        <w:jc w:val="both"/>
        <w:rPr>
          <w:b/>
          <w:bCs/>
        </w:rPr>
      </w:pPr>
    </w:p>
    <w:p w14:paraId="0100BE57" w14:textId="77777777" w:rsidR="004C3C11" w:rsidRDefault="004C3C11" w:rsidP="001E7E21">
      <w:pPr>
        <w:tabs>
          <w:tab w:val="left" w:pos="2130"/>
          <w:tab w:val="right" w:pos="6416"/>
        </w:tabs>
        <w:jc w:val="both"/>
        <w:rPr>
          <w:b/>
          <w:bCs/>
        </w:rPr>
      </w:pPr>
    </w:p>
    <w:p w14:paraId="7D3798A5" w14:textId="77777777" w:rsidR="00A40425" w:rsidRDefault="00A40425" w:rsidP="001E7E21">
      <w:pPr>
        <w:tabs>
          <w:tab w:val="left" w:pos="2130"/>
          <w:tab w:val="right" w:pos="6416"/>
        </w:tabs>
        <w:jc w:val="both"/>
        <w:rPr>
          <w:b/>
          <w:bCs/>
        </w:rPr>
      </w:pPr>
    </w:p>
    <w:p w14:paraId="52CB29C8" w14:textId="77777777" w:rsidR="00DF404B" w:rsidRDefault="00DF404B" w:rsidP="001E7E21">
      <w:pPr>
        <w:tabs>
          <w:tab w:val="left" w:pos="2130"/>
          <w:tab w:val="right" w:pos="6416"/>
        </w:tabs>
        <w:jc w:val="both"/>
        <w:rPr>
          <w:b/>
          <w:bCs/>
        </w:rPr>
      </w:pPr>
    </w:p>
    <w:p w14:paraId="5AE75C8B" w14:textId="2489BAAC" w:rsidR="008A7E72" w:rsidRPr="008A7E72" w:rsidRDefault="008A7E72" w:rsidP="001E7E21">
      <w:pPr>
        <w:tabs>
          <w:tab w:val="left" w:pos="2130"/>
          <w:tab w:val="right" w:pos="6416"/>
        </w:tabs>
        <w:jc w:val="both"/>
        <w:rPr>
          <w:b/>
          <w:bCs/>
        </w:rPr>
      </w:pPr>
      <w:r w:rsidRPr="008A7E72">
        <w:rPr>
          <w:b/>
          <w:bCs/>
        </w:rPr>
        <w:lastRenderedPageBreak/>
        <w:t xml:space="preserve">Příloha </w:t>
      </w:r>
      <w:r w:rsidR="00C65765">
        <w:rPr>
          <w:b/>
          <w:bCs/>
        </w:rPr>
        <w:t>2</w:t>
      </w:r>
    </w:p>
    <w:p w14:paraId="6D6EEEBE" w14:textId="232BF208" w:rsidR="00B2116B" w:rsidRDefault="00C65765" w:rsidP="001E7E21">
      <w:pPr>
        <w:tabs>
          <w:tab w:val="left" w:pos="2130"/>
          <w:tab w:val="right" w:pos="6416"/>
        </w:tabs>
        <w:jc w:val="both"/>
        <w:rPr>
          <w:rFonts w:eastAsia="Times New Roman"/>
          <w:color w:val="333333"/>
          <w:shd w:val="clear" w:color="auto" w:fill="FFFFFF"/>
          <w:lang w:eastAsia="cs-CZ"/>
        </w:rPr>
      </w:pPr>
      <w:r>
        <w:rPr>
          <w:noProof/>
        </w:rPr>
        <w:drawing>
          <wp:inline distT="0" distB="0" distL="0" distR="0" wp14:anchorId="27DBC0AA" wp14:editId="3852C74B">
            <wp:extent cx="5760720" cy="4319270"/>
            <wp:effectExtent l="0" t="0" r="0" b="508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19270"/>
                    </a:xfrm>
                    <a:prstGeom prst="rect">
                      <a:avLst/>
                    </a:prstGeom>
                    <a:noFill/>
                    <a:ln>
                      <a:noFill/>
                    </a:ln>
                  </pic:spPr>
                </pic:pic>
              </a:graphicData>
            </a:graphic>
          </wp:inline>
        </w:drawing>
      </w:r>
    </w:p>
    <w:p w14:paraId="21AC4DC9" w14:textId="6D7CB534" w:rsidR="00D47325" w:rsidRDefault="00D47325" w:rsidP="001E7E21">
      <w:pPr>
        <w:tabs>
          <w:tab w:val="left" w:pos="2130"/>
          <w:tab w:val="right" w:pos="6416"/>
        </w:tabs>
        <w:jc w:val="both"/>
        <w:rPr>
          <w:rFonts w:eastAsia="Times New Roman"/>
          <w:color w:val="333333"/>
          <w:shd w:val="clear" w:color="auto" w:fill="FFFFFF"/>
          <w:lang w:eastAsia="cs-CZ"/>
        </w:rPr>
      </w:pPr>
    </w:p>
    <w:p w14:paraId="68E07674" w14:textId="316A98BE" w:rsidR="00FE6D06" w:rsidRDefault="00FE6D06" w:rsidP="001E7E21">
      <w:pPr>
        <w:tabs>
          <w:tab w:val="left" w:pos="2130"/>
          <w:tab w:val="right" w:pos="6416"/>
        </w:tabs>
        <w:jc w:val="both"/>
        <w:rPr>
          <w:rFonts w:eastAsia="Times New Roman"/>
          <w:color w:val="333333"/>
          <w:shd w:val="clear" w:color="auto" w:fill="FFFFFF"/>
          <w:lang w:eastAsia="cs-CZ"/>
        </w:rPr>
      </w:pPr>
    </w:p>
    <w:p w14:paraId="49D3E4C6" w14:textId="64407DB4" w:rsidR="00400ACC" w:rsidRDefault="00400ACC" w:rsidP="001E7E21">
      <w:pPr>
        <w:tabs>
          <w:tab w:val="left" w:pos="2130"/>
          <w:tab w:val="right" w:pos="6416"/>
        </w:tabs>
        <w:jc w:val="both"/>
      </w:pPr>
    </w:p>
    <w:p w14:paraId="005D6CD2" w14:textId="1B245689" w:rsidR="00D97DE5" w:rsidRDefault="00D97DE5" w:rsidP="001E7E21">
      <w:pPr>
        <w:tabs>
          <w:tab w:val="left" w:pos="2130"/>
          <w:tab w:val="right" w:pos="6416"/>
        </w:tabs>
        <w:jc w:val="both"/>
      </w:pPr>
    </w:p>
    <w:p w14:paraId="5C18799F" w14:textId="31FEA54D" w:rsidR="00D97DE5" w:rsidRDefault="00D97DE5" w:rsidP="001E7E21">
      <w:pPr>
        <w:tabs>
          <w:tab w:val="left" w:pos="2130"/>
          <w:tab w:val="right" w:pos="6416"/>
        </w:tabs>
        <w:jc w:val="both"/>
      </w:pPr>
    </w:p>
    <w:p w14:paraId="11183AF7" w14:textId="699ACDD9" w:rsidR="00D97DE5" w:rsidRDefault="00D97DE5" w:rsidP="001E7E21">
      <w:pPr>
        <w:tabs>
          <w:tab w:val="left" w:pos="2130"/>
          <w:tab w:val="right" w:pos="6416"/>
        </w:tabs>
        <w:jc w:val="both"/>
      </w:pPr>
    </w:p>
    <w:p w14:paraId="72D7FFE8" w14:textId="19235F4C" w:rsidR="00D97DE5" w:rsidRDefault="00D97DE5" w:rsidP="001E7E21">
      <w:pPr>
        <w:tabs>
          <w:tab w:val="left" w:pos="2130"/>
          <w:tab w:val="right" w:pos="6416"/>
        </w:tabs>
        <w:jc w:val="both"/>
      </w:pPr>
    </w:p>
    <w:p w14:paraId="52B0F766" w14:textId="15CA736B" w:rsidR="00D97DE5" w:rsidRDefault="00D97DE5" w:rsidP="001E7E21">
      <w:pPr>
        <w:tabs>
          <w:tab w:val="left" w:pos="2130"/>
          <w:tab w:val="right" w:pos="6416"/>
        </w:tabs>
        <w:jc w:val="both"/>
      </w:pPr>
    </w:p>
    <w:p w14:paraId="12BA817A" w14:textId="1805E23D" w:rsidR="00D97DE5" w:rsidRDefault="00D97DE5" w:rsidP="001E7E21">
      <w:pPr>
        <w:tabs>
          <w:tab w:val="left" w:pos="2130"/>
          <w:tab w:val="right" w:pos="6416"/>
        </w:tabs>
        <w:jc w:val="both"/>
      </w:pPr>
    </w:p>
    <w:p w14:paraId="34C50B7D" w14:textId="06567F46" w:rsidR="00D97DE5" w:rsidRDefault="00D97DE5" w:rsidP="001E7E21">
      <w:pPr>
        <w:tabs>
          <w:tab w:val="left" w:pos="2130"/>
          <w:tab w:val="right" w:pos="6416"/>
        </w:tabs>
        <w:jc w:val="both"/>
      </w:pPr>
    </w:p>
    <w:p w14:paraId="3F5D5122" w14:textId="79FE61BC" w:rsidR="00D97DE5" w:rsidRDefault="00D97DE5" w:rsidP="001E7E21">
      <w:pPr>
        <w:tabs>
          <w:tab w:val="left" w:pos="2130"/>
          <w:tab w:val="right" w:pos="6416"/>
        </w:tabs>
        <w:jc w:val="both"/>
      </w:pPr>
    </w:p>
    <w:p w14:paraId="1264D87C" w14:textId="77777777" w:rsidR="00A40425" w:rsidRPr="00DF404B" w:rsidRDefault="00A40425" w:rsidP="00A40425">
      <w:pPr>
        <w:tabs>
          <w:tab w:val="left" w:pos="2130"/>
          <w:tab w:val="right" w:pos="6416"/>
        </w:tabs>
        <w:jc w:val="both"/>
        <w:rPr>
          <w:b/>
          <w:bCs/>
        </w:rPr>
      </w:pPr>
      <w:r w:rsidRPr="00DF404B">
        <w:rPr>
          <w:b/>
          <w:bCs/>
        </w:rPr>
        <w:lastRenderedPageBreak/>
        <w:t>Příloha 3</w:t>
      </w:r>
    </w:p>
    <w:p w14:paraId="18410D82" w14:textId="6E24BC9E" w:rsidR="00A40425" w:rsidRPr="00DF404B" w:rsidRDefault="00A40425" w:rsidP="00A40425">
      <w:pPr>
        <w:tabs>
          <w:tab w:val="left" w:pos="2130"/>
          <w:tab w:val="right" w:pos="6416"/>
        </w:tabs>
        <w:jc w:val="both"/>
        <w:rPr>
          <w:rFonts w:asciiTheme="minorHAnsi" w:hAnsiTheme="minorHAnsi"/>
          <w:sz w:val="32"/>
          <w:szCs w:val="32"/>
        </w:rPr>
      </w:pPr>
      <w:r w:rsidRPr="00DF404B">
        <w:rPr>
          <w:rFonts w:asciiTheme="minorHAnsi" w:hAnsiTheme="minorHAnsi"/>
          <w:b/>
          <w:bCs/>
          <w:color w:val="111111"/>
          <w:spacing w:val="-2"/>
          <w:sz w:val="32"/>
          <w:szCs w:val="32"/>
        </w:rPr>
        <w:t>Lev a myš</w:t>
      </w:r>
    </w:p>
    <w:p w14:paraId="34E51ACB" w14:textId="77777777" w:rsidR="00A40425" w:rsidRPr="00A40425" w:rsidRDefault="00A40425" w:rsidP="00A40425">
      <w:pPr>
        <w:pStyle w:val="Normlnweb"/>
        <w:shd w:val="clear" w:color="auto" w:fill="FFFFFF"/>
        <w:spacing w:before="0" w:beforeAutospacing="0" w:after="384" w:afterAutospacing="0"/>
        <w:rPr>
          <w:rFonts w:asciiTheme="minorHAnsi" w:hAnsiTheme="minorHAnsi" w:cstheme="minorHAnsi"/>
          <w:color w:val="333333"/>
          <w:sz w:val="28"/>
          <w:szCs w:val="28"/>
        </w:rPr>
      </w:pPr>
      <w:r w:rsidRPr="00A40425">
        <w:rPr>
          <w:rFonts w:asciiTheme="minorHAnsi" w:hAnsiTheme="minorHAnsi" w:cstheme="minorHAnsi"/>
          <w:color w:val="333333"/>
          <w:sz w:val="28"/>
          <w:szCs w:val="28"/>
        </w:rPr>
        <w:t>Mocný lev a král džungle si po vydatném jídle lehl a odpočíval. Po chvíli mu před nosem proběhla malá myška. V tu chvíli se lev probudil a zlostně zařval, vymrštil tlapu a myšku chytil. Svou silou jí chtěl rozdrtit za to, že ho vyrušila ze spánku. „Zadrž, mocný králi zvířat,” zapištěla myška.</w:t>
      </w:r>
    </w:p>
    <w:p w14:paraId="5441B5A3" w14:textId="77777777" w:rsidR="00A40425" w:rsidRPr="00A40425" w:rsidRDefault="00A40425" w:rsidP="00A40425">
      <w:pPr>
        <w:pStyle w:val="Normlnweb"/>
        <w:shd w:val="clear" w:color="auto" w:fill="FFFFFF"/>
        <w:spacing w:before="0" w:beforeAutospacing="0" w:after="384" w:afterAutospacing="0"/>
        <w:rPr>
          <w:rFonts w:asciiTheme="minorHAnsi" w:hAnsiTheme="minorHAnsi" w:cstheme="minorHAnsi"/>
          <w:color w:val="333333"/>
          <w:sz w:val="28"/>
          <w:szCs w:val="28"/>
        </w:rPr>
      </w:pPr>
      <w:r w:rsidRPr="00A40425">
        <w:rPr>
          <w:rFonts w:asciiTheme="minorHAnsi" w:hAnsiTheme="minorHAnsi" w:cstheme="minorHAnsi"/>
          <w:color w:val="333333"/>
          <w:sz w:val="28"/>
          <w:szCs w:val="28"/>
        </w:rPr>
        <w:t>„Nezabíjej mě, prosím. Co by si z toho měl? Když mě pustíš, třeba ti někdy budu užitečná.” Myška lva rozesmála, jak by mu mohla zrovna ona být užitečná? Slitoval se a pustil ji. „Utíkej, ať si to nerozmyslím,“ zavrčel velkomyslně.</w:t>
      </w:r>
    </w:p>
    <w:p w14:paraId="77E20A86" w14:textId="77777777" w:rsidR="00A40425" w:rsidRPr="00A40425" w:rsidRDefault="00A40425" w:rsidP="00A40425">
      <w:pPr>
        <w:pStyle w:val="Normlnweb"/>
        <w:shd w:val="clear" w:color="auto" w:fill="FFFFFF"/>
        <w:spacing w:before="0" w:beforeAutospacing="0" w:after="384" w:afterAutospacing="0"/>
        <w:rPr>
          <w:rFonts w:asciiTheme="minorHAnsi" w:hAnsiTheme="minorHAnsi" w:cstheme="minorHAnsi"/>
          <w:color w:val="333333"/>
          <w:sz w:val="28"/>
          <w:szCs w:val="28"/>
        </w:rPr>
      </w:pPr>
      <w:r w:rsidRPr="00A40425">
        <w:rPr>
          <w:rFonts w:asciiTheme="minorHAnsi" w:hAnsiTheme="minorHAnsi" w:cstheme="minorHAnsi"/>
          <w:color w:val="333333"/>
          <w:sz w:val="28"/>
          <w:szCs w:val="28"/>
        </w:rPr>
        <w:t>Zanedlouho se v džungli objevili lovci. Nastražili na lva past v korunách stromu. Lev se rozběhl a lovci na něj hodili hustou a pevnou síť. Bezmocný lev se svíjel v síti na zemi, řval a snažil se ze sítě dostat. Po chvilce byl už vysílený a jen ležel zamotaný v síti. Na pomoc mu přiběhla malá myška.</w:t>
      </w:r>
    </w:p>
    <w:p w14:paraId="35BAAE7E" w14:textId="77777777" w:rsidR="00A40425" w:rsidRPr="00A40425" w:rsidRDefault="00A40425" w:rsidP="00A40425">
      <w:pPr>
        <w:pStyle w:val="Normlnweb"/>
        <w:shd w:val="clear" w:color="auto" w:fill="FFFFFF"/>
        <w:spacing w:before="0" w:beforeAutospacing="0" w:after="384" w:afterAutospacing="0"/>
        <w:rPr>
          <w:rFonts w:asciiTheme="minorHAnsi" w:hAnsiTheme="minorHAnsi" w:cstheme="minorHAnsi"/>
          <w:color w:val="333333"/>
          <w:sz w:val="28"/>
          <w:szCs w:val="28"/>
        </w:rPr>
      </w:pPr>
      <w:r w:rsidRPr="00A40425">
        <w:rPr>
          <w:rFonts w:asciiTheme="minorHAnsi" w:hAnsiTheme="minorHAnsi" w:cstheme="minorHAnsi"/>
          <w:color w:val="333333"/>
          <w:sz w:val="28"/>
          <w:szCs w:val="28"/>
        </w:rPr>
        <w:t>„Neboj se, já ti pomohu, jsem ti přeci zavázána.“ Lev si povzdychl a řekl:</w:t>
      </w:r>
    </w:p>
    <w:p w14:paraId="55C4DC55" w14:textId="77777777" w:rsidR="00A40425" w:rsidRPr="00A40425" w:rsidRDefault="00A40425" w:rsidP="00A40425">
      <w:pPr>
        <w:pStyle w:val="Normlnweb"/>
        <w:shd w:val="clear" w:color="auto" w:fill="FFFFFF"/>
        <w:spacing w:before="0" w:beforeAutospacing="0" w:after="384" w:afterAutospacing="0"/>
        <w:rPr>
          <w:rFonts w:asciiTheme="minorHAnsi" w:hAnsiTheme="minorHAnsi" w:cstheme="minorHAnsi"/>
          <w:color w:val="333333"/>
          <w:sz w:val="28"/>
          <w:szCs w:val="28"/>
        </w:rPr>
      </w:pPr>
      <w:r w:rsidRPr="00A40425">
        <w:rPr>
          <w:rFonts w:asciiTheme="minorHAnsi" w:hAnsiTheme="minorHAnsi" w:cstheme="minorHAnsi"/>
          <w:color w:val="333333"/>
          <w:sz w:val="28"/>
          <w:szCs w:val="28"/>
        </w:rPr>
        <w:t>„Stejně mi nemůžeš pomoci, když jsi tak malá a slabá.“</w:t>
      </w:r>
    </w:p>
    <w:p w14:paraId="7C458A6F" w14:textId="77777777" w:rsidR="00A40425" w:rsidRPr="00A40425" w:rsidRDefault="00A40425" w:rsidP="00A40425">
      <w:pPr>
        <w:pStyle w:val="Normlnweb"/>
        <w:shd w:val="clear" w:color="auto" w:fill="FFFFFF"/>
        <w:spacing w:before="0" w:beforeAutospacing="0" w:after="384" w:afterAutospacing="0"/>
        <w:rPr>
          <w:rFonts w:asciiTheme="minorHAnsi" w:hAnsiTheme="minorHAnsi" w:cstheme="minorHAnsi"/>
          <w:color w:val="333333"/>
          <w:sz w:val="28"/>
          <w:szCs w:val="28"/>
        </w:rPr>
      </w:pPr>
      <w:r w:rsidRPr="00A40425">
        <w:rPr>
          <w:rFonts w:asciiTheme="minorHAnsi" w:hAnsiTheme="minorHAnsi" w:cstheme="minorHAnsi"/>
          <w:color w:val="333333"/>
          <w:sz w:val="28"/>
          <w:szCs w:val="28"/>
        </w:rPr>
        <w:t>Myška začala svými ostrými zoubky hryzat provazy sítě a za chvilku se jí podařilo pár provazů překousat. Kousala, až byla díra dostatečně velká a lev se jí mohl protáhnout a utéci do džungle.</w:t>
      </w:r>
    </w:p>
    <w:p w14:paraId="12DCB133" w14:textId="77777777" w:rsidR="00A40425" w:rsidRPr="00A40425" w:rsidRDefault="00A40425" w:rsidP="00A40425">
      <w:pPr>
        <w:pStyle w:val="Normlnweb"/>
        <w:shd w:val="clear" w:color="auto" w:fill="FFFFFF"/>
        <w:spacing w:before="0" w:beforeAutospacing="0" w:after="384" w:afterAutospacing="0"/>
        <w:rPr>
          <w:rFonts w:asciiTheme="minorHAnsi" w:hAnsiTheme="minorHAnsi" w:cstheme="minorHAnsi"/>
          <w:color w:val="333333"/>
          <w:sz w:val="28"/>
          <w:szCs w:val="28"/>
        </w:rPr>
      </w:pPr>
      <w:r w:rsidRPr="00A40425">
        <w:rPr>
          <w:rFonts w:asciiTheme="minorHAnsi" w:hAnsiTheme="minorHAnsi" w:cstheme="minorHAnsi"/>
          <w:color w:val="333333"/>
          <w:sz w:val="28"/>
          <w:szCs w:val="28"/>
        </w:rPr>
        <w:t>Lev myšce poděkoval a uvědomil si, že jeho síla a velikost není všechno a že i malé myšky můžou být užitečné a důležité.</w:t>
      </w:r>
    </w:p>
    <w:p w14:paraId="7C1D3958" w14:textId="77777777" w:rsidR="00A40425" w:rsidRDefault="00A40425" w:rsidP="001E7E21">
      <w:pPr>
        <w:tabs>
          <w:tab w:val="left" w:pos="2130"/>
          <w:tab w:val="right" w:pos="6416"/>
        </w:tabs>
        <w:jc w:val="both"/>
      </w:pPr>
    </w:p>
    <w:p w14:paraId="723A92C3" w14:textId="4C1D3C60" w:rsidR="002B1879" w:rsidRDefault="002B1879" w:rsidP="001E7E21">
      <w:pPr>
        <w:tabs>
          <w:tab w:val="left" w:pos="2130"/>
          <w:tab w:val="right" w:pos="6416"/>
        </w:tabs>
        <w:jc w:val="both"/>
      </w:pPr>
    </w:p>
    <w:p w14:paraId="18A1FA55" w14:textId="190D3EFC" w:rsidR="002B1879" w:rsidRDefault="002B1879" w:rsidP="001E7E21">
      <w:pPr>
        <w:tabs>
          <w:tab w:val="left" w:pos="2130"/>
          <w:tab w:val="right" w:pos="6416"/>
        </w:tabs>
        <w:jc w:val="both"/>
      </w:pPr>
    </w:p>
    <w:p w14:paraId="2C36148D" w14:textId="31BF383F" w:rsidR="002B1879" w:rsidRDefault="002B1879" w:rsidP="001E7E21">
      <w:pPr>
        <w:tabs>
          <w:tab w:val="left" w:pos="2130"/>
          <w:tab w:val="right" w:pos="6416"/>
        </w:tabs>
        <w:jc w:val="both"/>
      </w:pPr>
    </w:p>
    <w:p w14:paraId="0FDD8642" w14:textId="45B4FB07" w:rsidR="002B1879" w:rsidRDefault="002B1879" w:rsidP="001E7E21">
      <w:pPr>
        <w:tabs>
          <w:tab w:val="left" w:pos="2130"/>
          <w:tab w:val="right" w:pos="6416"/>
        </w:tabs>
        <w:jc w:val="both"/>
      </w:pPr>
    </w:p>
    <w:p w14:paraId="28105F35" w14:textId="17213C1D" w:rsidR="00C20AB5" w:rsidRDefault="00C20AB5" w:rsidP="001E7E21">
      <w:pPr>
        <w:tabs>
          <w:tab w:val="left" w:pos="2130"/>
          <w:tab w:val="right" w:pos="6416"/>
        </w:tabs>
        <w:jc w:val="both"/>
      </w:pPr>
    </w:p>
    <w:p w14:paraId="710BDF6D" w14:textId="1019361C" w:rsidR="00C20AB5" w:rsidRDefault="00C20AB5" w:rsidP="001E7E21">
      <w:pPr>
        <w:tabs>
          <w:tab w:val="left" w:pos="2130"/>
          <w:tab w:val="right" w:pos="6416"/>
        </w:tabs>
        <w:jc w:val="both"/>
      </w:pPr>
    </w:p>
    <w:p w14:paraId="323D89DE" w14:textId="069F34A4" w:rsidR="00A40425" w:rsidRPr="00DF404B" w:rsidRDefault="00D573BD" w:rsidP="001E7E21">
      <w:pPr>
        <w:tabs>
          <w:tab w:val="left" w:pos="2130"/>
          <w:tab w:val="right" w:pos="6416"/>
        </w:tabs>
        <w:jc w:val="both"/>
        <w:rPr>
          <w:b/>
          <w:bCs/>
          <w:sz w:val="32"/>
          <w:szCs w:val="32"/>
        </w:rPr>
      </w:pPr>
      <w:r w:rsidRPr="00DF404B">
        <w:rPr>
          <w:b/>
          <w:bCs/>
          <w:sz w:val="32"/>
          <w:szCs w:val="32"/>
        </w:rPr>
        <w:lastRenderedPageBreak/>
        <w:t>Omalovánky</w:t>
      </w:r>
      <w:r w:rsidR="00DF404B" w:rsidRPr="00DF404B">
        <w:rPr>
          <w:b/>
          <w:bCs/>
          <w:sz w:val="32"/>
          <w:szCs w:val="32"/>
        </w:rPr>
        <w:t>, grafomotorika, pracovní listy</w:t>
      </w:r>
    </w:p>
    <w:p w14:paraId="0FD1DDE1" w14:textId="3DC48321" w:rsidR="00D573BD" w:rsidRDefault="00D573BD" w:rsidP="001E7E21">
      <w:pPr>
        <w:tabs>
          <w:tab w:val="left" w:pos="2130"/>
          <w:tab w:val="right" w:pos="6416"/>
        </w:tabs>
        <w:jc w:val="both"/>
      </w:pPr>
      <w:r>
        <w:rPr>
          <w:noProof/>
        </w:rPr>
        <w:drawing>
          <wp:inline distT="0" distB="0" distL="0" distR="0" wp14:anchorId="03FE3F83" wp14:editId="79258F50">
            <wp:extent cx="5257800" cy="7023779"/>
            <wp:effectExtent l="0" t="0" r="0" b="571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1735" cy="7042394"/>
                    </a:xfrm>
                    <a:prstGeom prst="rect">
                      <a:avLst/>
                    </a:prstGeom>
                    <a:noFill/>
                    <a:ln>
                      <a:noFill/>
                    </a:ln>
                  </pic:spPr>
                </pic:pic>
              </a:graphicData>
            </a:graphic>
          </wp:inline>
        </w:drawing>
      </w:r>
    </w:p>
    <w:p w14:paraId="7DF336B5" w14:textId="7686AC7F" w:rsidR="007C086E" w:rsidRDefault="007C086E" w:rsidP="001E7E21">
      <w:pPr>
        <w:tabs>
          <w:tab w:val="left" w:pos="2130"/>
          <w:tab w:val="right" w:pos="6416"/>
        </w:tabs>
        <w:jc w:val="both"/>
      </w:pPr>
    </w:p>
    <w:p w14:paraId="27946FF6" w14:textId="0497F288" w:rsidR="007C086E" w:rsidRDefault="007C086E" w:rsidP="001E7E21">
      <w:pPr>
        <w:tabs>
          <w:tab w:val="left" w:pos="2130"/>
          <w:tab w:val="right" w:pos="6416"/>
        </w:tabs>
        <w:jc w:val="both"/>
      </w:pPr>
    </w:p>
    <w:p w14:paraId="54400DCB" w14:textId="1B033051" w:rsidR="007C086E" w:rsidRDefault="007C086E" w:rsidP="001E7E21">
      <w:pPr>
        <w:tabs>
          <w:tab w:val="left" w:pos="2130"/>
          <w:tab w:val="right" w:pos="6416"/>
        </w:tabs>
        <w:jc w:val="both"/>
      </w:pPr>
    </w:p>
    <w:p w14:paraId="64615908" w14:textId="260F470C" w:rsidR="00D573BD" w:rsidRDefault="00D573BD" w:rsidP="001E7E21">
      <w:pPr>
        <w:tabs>
          <w:tab w:val="left" w:pos="2130"/>
          <w:tab w:val="right" w:pos="6416"/>
        </w:tabs>
        <w:jc w:val="both"/>
      </w:pPr>
      <w:r>
        <w:rPr>
          <w:noProof/>
        </w:rPr>
        <w:lastRenderedPageBreak/>
        <w:drawing>
          <wp:inline distT="0" distB="0" distL="0" distR="0" wp14:anchorId="73B1B995" wp14:editId="720C6ACE">
            <wp:extent cx="5760720" cy="8126730"/>
            <wp:effectExtent l="0" t="0" r="0" b="762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8126730"/>
                    </a:xfrm>
                    <a:prstGeom prst="rect">
                      <a:avLst/>
                    </a:prstGeom>
                    <a:noFill/>
                    <a:ln>
                      <a:noFill/>
                    </a:ln>
                  </pic:spPr>
                </pic:pic>
              </a:graphicData>
            </a:graphic>
          </wp:inline>
        </w:drawing>
      </w:r>
    </w:p>
    <w:p w14:paraId="33256583" w14:textId="44E069F7" w:rsidR="0096604F" w:rsidRDefault="0096604F" w:rsidP="001E7E21">
      <w:pPr>
        <w:tabs>
          <w:tab w:val="left" w:pos="2130"/>
          <w:tab w:val="right" w:pos="6416"/>
        </w:tabs>
        <w:jc w:val="both"/>
      </w:pPr>
    </w:p>
    <w:p w14:paraId="704E00C5" w14:textId="7B806FD0" w:rsidR="0096604F" w:rsidRDefault="0096604F" w:rsidP="001E7E21">
      <w:pPr>
        <w:tabs>
          <w:tab w:val="left" w:pos="2130"/>
          <w:tab w:val="right" w:pos="6416"/>
        </w:tabs>
        <w:jc w:val="both"/>
      </w:pPr>
    </w:p>
    <w:p w14:paraId="094E6E49" w14:textId="20E99367" w:rsidR="0096604F" w:rsidRDefault="0096604F" w:rsidP="001E7E21">
      <w:pPr>
        <w:tabs>
          <w:tab w:val="left" w:pos="2130"/>
          <w:tab w:val="right" w:pos="6416"/>
        </w:tabs>
        <w:jc w:val="both"/>
      </w:pPr>
      <w:r>
        <w:rPr>
          <w:noProof/>
        </w:rPr>
        <w:lastRenderedPageBreak/>
        <w:drawing>
          <wp:inline distT="0" distB="0" distL="0" distR="0" wp14:anchorId="3BC8A8B1" wp14:editId="744C6531">
            <wp:extent cx="7878894" cy="5906463"/>
            <wp:effectExtent l="0" t="4445" r="3810" b="381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7905654" cy="5926523"/>
                    </a:xfrm>
                    <a:prstGeom prst="rect">
                      <a:avLst/>
                    </a:prstGeom>
                    <a:noFill/>
                    <a:ln>
                      <a:noFill/>
                    </a:ln>
                  </pic:spPr>
                </pic:pic>
              </a:graphicData>
            </a:graphic>
          </wp:inline>
        </w:drawing>
      </w:r>
    </w:p>
    <w:p w14:paraId="089AD691" w14:textId="57F00905" w:rsidR="007C086E" w:rsidRDefault="00D573BD" w:rsidP="001E7E21">
      <w:pPr>
        <w:tabs>
          <w:tab w:val="left" w:pos="2130"/>
          <w:tab w:val="right" w:pos="6416"/>
        </w:tabs>
        <w:jc w:val="both"/>
      </w:pPr>
      <w:r>
        <w:rPr>
          <w:noProof/>
        </w:rPr>
        <w:lastRenderedPageBreak/>
        <w:drawing>
          <wp:inline distT="0" distB="0" distL="0" distR="0" wp14:anchorId="06C1D7CF" wp14:editId="2BD9417B">
            <wp:extent cx="6050280" cy="7184006"/>
            <wp:effectExtent l="0" t="0" r="762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0616" cy="7196278"/>
                    </a:xfrm>
                    <a:prstGeom prst="rect">
                      <a:avLst/>
                    </a:prstGeom>
                    <a:noFill/>
                    <a:ln>
                      <a:noFill/>
                    </a:ln>
                  </pic:spPr>
                </pic:pic>
              </a:graphicData>
            </a:graphic>
          </wp:inline>
        </w:drawing>
      </w:r>
    </w:p>
    <w:p w14:paraId="4C67BDA3" w14:textId="42E2E69D" w:rsidR="007C086E" w:rsidRDefault="007C086E" w:rsidP="001E7E21">
      <w:pPr>
        <w:tabs>
          <w:tab w:val="left" w:pos="2130"/>
          <w:tab w:val="right" w:pos="6416"/>
        </w:tabs>
        <w:jc w:val="both"/>
      </w:pPr>
    </w:p>
    <w:p w14:paraId="15B5EB0E" w14:textId="7F073FA4" w:rsidR="007C086E" w:rsidRDefault="007C086E" w:rsidP="001E7E21">
      <w:pPr>
        <w:tabs>
          <w:tab w:val="left" w:pos="2130"/>
          <w:tab w:val="right" w:pos="6416"/>
        </w:tabs>
        <w:jc w:val="both"/>
      </w:pPr>
    </w:p>
    <w:p w14:paraId="54216253" w14:textId="1FC5EBC9" w:rsidR="007C086E" w:rsidRDefault="007C086E" w:rsidP="001E7E21">
      <w:pPr>
        <w:tabs>
          <w:tab w:val="left" w:pos="2130"/>
          <w:tab w:val="right" w:pos="6416"/>
        </w:tabs>
        <w:jc w:val="both"/>
      </w:pPr>
    </w:p>
    <w:p w14:paraId="06F34B80" w14:textId="3EA419EF" w:rsidR="007C086E" w:rsidRDefault="007C086E" w:rsidP="001E7E21">
      <w:pPr>
        <w:tabs>
          <w:tab w:val="left" w:pos="2130"/>
          <w:tab w:val="right" w:pos="6416"/>
        </w:tabs>
        <w:jc w:val="both"/>
      </w:pPr>
    </w:p>
    <w:p w14:paraId="3883B4A6" w14:textId="2E96E70C" w:rsidR="007C086E" w:rsidRDefault="007C086E" w:rsidP="001E7E21">
      <w:pPr>
        <w:tabs>
          <w:tab w:val="left" w:pos="2130"/>
          <w:tab w:val="right" w:pos="6416"/>
        </w:tabs>
        <w:jc w:val="both"/>
      </w:pPr>
    </w:p>
    <w:p w14:paraId="6E2A9637" w14:textId="72D1BA88" w:rsidR="00D573BD" w:rsidRDefault="00D573BD" w:rsidP="001E7E21">
      <w:pPr>
        <w:tabs>
          <w:tab w:val="left" w:pos="2130"/>
          <w:tab w:val="right" w:pos="6416"/>
        </w:tabs>
        <w:jc w:val="both"/>
      </w:pPr>
    </w:p>
    <w:p w14:paraId="72EDEBAA" w14:textId="2C76C721" w:rsidR="00D573BD" w:rsidRDefault="00D573BD" w:rsidP="001E7E21">
      <w:pPr>
        <w:tabs>
          <w:tab w:val="left" w:pos="2130"/>
          <w:tab w:val="right" w:pos="6416"/>
        </w:tabs>
        <w:jc w:val="both"/>
      </w:pPr>
    </w:p>
    <w:p w14:paraId="63C205E4" w14:textId="2568F1EB" w:rsidR="00D573BD" w:rsidRDefault="00D573BD" w:rsidP="001E7E21">
      <w:pPr>
        <w:tabs>
          <w:tab w:val="left" w:pos="2130"/>
          <w:tab w:val="right" w:pos="6416"/>
        </w:tabs>
        <w:jc w:val="both"/>
      </w:pPr>
    </w:p>
    <w:p w14:paraId="46158209" w14:textId="422A7FEA" w:rsidR="00D573BD" w:rsidRDefault="00D573BD" w:rsidP="001E7E21">
      <w:pPr>
        <w:tabs>
          <w:tab w:val="left" w:pos="2130"/>
          <w:tab w:val="right" w:pos="6416"/>
        </w:tabs>
        <w:jc w:val="both"/>
      </w:pPr>
    </w:p>
    <w:p w14:paraId="737A1C61" w14:textId="564BC0AD" w:rsidR="00D573BD" w:rsidRDefault="00D573BD" w:rsidP="001E7E21">
      <w:pPr>
        <w:tabs>
          <w:tab w:val="left" w:pos="2130"/>
          <w:tab w:val="right" w:pos="6416"/>
        </w:tabs>
        <w:jc w:val="both"/>
      </w:pPr>
      <w:r>
        <w:rPr>
          <w:noProof/>
        </w:rPr>
        <w:drawing>
          <wp:inline distT="0" distB="0" distL="0" distR="0" wp14:anchorId="73721EB4" wp14:editId="78924AF2">
            <wp:extent cx="5760720" cy="600964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6009640"/>
                    </a:xfrm>
                    <a:prstGeom prst="rect">
                      <a:avLst/>
                    </a:prstGeom>
                    <a:noFill/>
                    <a:ln>
                      <a:noFill/>
                    </a:ln>
                  </pic:spPr>
                </pic:pic>
              </a:graphicData>
            </a:graphic>
          </wp:inline>
        </w:drawing>
      </w:r>
    </w:p>
    <w:p w14:paraId="4025E00B" w14:textId="284F249A" w:rsidR="00D573BD" w:rsidRDefault="00D573BD" w:rsidP="001E7E21">
      <w:pPr>
        <w:tabs>
          <w:tab w:val="left" w:pos="2130"/>
          <w:tab w:val="right" w:pos="6416"/>
        </w:tabs>
        <w:jc w:val="both"/>
      </w:pPr>
      <w:r>
        <w:rPr>
          <w:noProof/>
        </w:rPr>
        <w:lastRenderedPageBreak/>
        <w:drawing>
          <wp:inline distT="0" distB="0" distL="0" distR="0" wp14:anchorId="01755068" wp14:editId="5B043DFE">
            <wp:extent cx="7853884" cy="5657532"/>
            <wp:effectExtent l="0" t="6668" r="7303" b="7302"/>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7871749" cy="5670401"/>
                    </a:xfrm>
                    <a:prstGeom prst="rect">
                      <a:avLst/>
                    </a:prstGeom>
                    <a:noFill/>
                    <a:ln>
                      <a:noFill/>
                    </a:ln>
                  </pic:spPr>
                </pic:pic>
              </a:graphicData>
            </a:graphic>
          </wp:inline>
        </w:drawing>
      </w:r>
    </w:p>
    <w:p w14:paraId="7F3BFF4F" w14:textId="2E344983" w:rsidR="00D573BD" w:rsidRDefault="00D573BD" w:rsidP="001E7E21">
      <w:pPr>
        <w:tabs>
          <w:tab w:val="left" w:pos="2130"/>
          <w:tab w:val="right" w:pos="6416"/>
        </w:tabs>
        <w:jc w:val="both"/>
      </w:pPr>
    </w:p>
    <w:p w14:paraId="26F4E861" w14:textId="1C839726" w:rsidR="00D573BD" w:rsidRDefault="00D573BD" w:rsidP="001E7E21">
      <w:pPr>
        <w:tabs>
          <w:tab w:val="left" w:pos="2130"/>
          <w:tab w:val="right" w:pos="6416"/>
        </w:tabs>
        <w:jc w:val="both"/>
      </w:pPr>
    </w:p>
    <w:p w14:paraId="7F4A5256" w14:textId="61459CA9" w:rsidR="00D573BD" w:rsidRDefault="00D573BD" w:rsidP="001E7E21">
      <w:pPr>
        <w:tabs>
          <w:tab w:val="left" w:pos="2130"/>
          <w:tab w:val="right" w:pos="6416"/>
        </w:tabs>
        <w:jc w:val="both"/>
      </w:pPr>
    </w:p>
    <w:p w14:paraId="4697DD21" w14:textId="4B0B1DBE" w:rsidR="00D573BD" w:rsidRDefault="00D573BD" w:rsidP="001E7E21">
      <w:pPr>
        <w:tabs>
          <w:tab w:val="left" w:pos="2130"/>
          <w:tab w:val="right" w:pos="6416"/>
        </w:tabs>
        <w:jc w:val="both"/>
      </w:pPr>
    </w:p>
    <w:p w14:paraId="0480EB4D" w14:textId="60CFA450" w:rsidR="00D573BD" w:rsidRDefault="00D573BD" w:rsidP="001E7E21">
      <w:pPr>
        <w:tabs>
          <w:tab w:val="left" w:pos="2130"/>
          <w:tab w:val="right" w:pos="6416"/>
        </w:tabs>
        <w:jc w:val="both"/>
      </w:pPr>
    </w:p>
    <w:p w14:paraId="18DF8BDF" w14:textId="51796F3F" w:rsidR="00D573BD" w:rsidRDefault="00D573BD" w:rsidP="001E7E21">
      <w:pPr>
        <w:tabs>
          <w:tab w:val="left" w:pos="2130"/>
          <w:tab w:val="right" w:pos="6416"/>
        </w:tabs>
        <w:jc w:val="both"/>
      </w:pPr>
      <w:r>
        <w:rPr>
          <w:noProof/>
        </w:rPr>
        <w:drawing>
          <wp:inline distT="0" distB="0" distL="0" distR="0" wp14:anchorId="433C5FA0" wp14:editId="6B89EF07">
            <wp:extent cx="5417820" cy="762067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2023" cy="7640648"/>
                    </a:xfrm>
                    <a:prstGeom prst="rect">
                      <a:avLst/>
                    </a:prstGeom>
                    <a:noFill/>
                    <a:ln>
                      <a:noFill/>
                    </a:ln>
                  </pic:spPr>
                </pic:pic>
              </a:graphicData>
            </a:graphic>
          </wp:inline>
        </w:drawing>
      </w:r>
    </w:p>
    <w:p w14:paraId="4A304CA3" w14:textId="39F8DB69" w:rsidR="00D573BD" w:rsidRDefault="00D573BD" w:rsidP="001E7E21">
      <w:pPr>
        <w:tabs>
          <w:tab w:val="left" w:pos="2130"/>
          <w:tab w:val="right" w:pos="6416"/>
        </w:tabs>
        <w:jc w:val="both"/>
      </w:pPr>
    </w:p>
    <w:p w14:paraId="1B062EF4" w14:textId="37D0B7D3" w:rsidR="00D573BD" w:rsidRDefault="00D573BD" w:rsidP="001E7E21">
      <w:pPr>
        <w:tabs>
          <w:tab w:val="left" w:pos="2130"/>
          <w:tab w:val="right" w:pos="6416"/>
        </w:tabs>
        <w:jc w:val="both"/>
      </w:pPr>
      <w:r>
        <w:rPr>
          <w:noProof/>
        </w:rPr>
        <w:drawing>
          <wp:inline distT="0" distB="0" distL="0" distR="0" wp14:anchorId="2A46366F" wp14:editId="56914E65">
            <wp:extent cx="5631180" cy="7920781"/>
            <wp:effectExtent l="0" t="0" r="7620" b="444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1180" cy="7920781"/>
                    </a:xfrm>
                    <a:prstGeom prst="rect">
                      <a:avLst/>
                    </a:prstGeom>
                    <a:noFill/>
                    <a:ln>
                      <a:noFill/>
                    </a:ln>
                  </pic:spPr>
                </pic:pic>
              </a:graphicData>
            </a:graphic>
          </wp:inline>
        </w:drawing>
      </w:r>
    </w:p>
    <w:p w14:paraId="658EA630" w14:textId="2C8A7F7E" w:rsidR="00D573BD" w:rsidRDefault="00D573BD" w:rsidP="001E7E21">
      <w:pPr>
        <w:tabs>
          <w:tab w:val="left" w:pos="2130"/>
          <w:tab w:val="right" w:pos="6416"/>
        </w:tabs>
        <w:jc w:val="both"/>
      </w:pPr>
    </w:p>
    <w:p w14:paraId="5849C882" w14:textId="219E04DC" w:rsidR="00D573BD" w:rsidRDefault="00D573BD" w:rsidP="001E7E21">
      <w:pPr>
        <w:tabs>
          <w:tab w:val="left" w:pos="2130"/>
          <w:tab w:val="right" w:pos="6416"/>
        </w:tabs>
        <w:jc w:val="both"/>
      </w:pPr>
    </w:p>
    <w:p w14:paraId="462D3966" w14:textId="4FFFD0DA" w:rsidR="00D573BD" w:rsidRDefault="00D573BD" w:rsidP="001E7E21">
      <w:pPr>
        <w:tabs>
          <w:tab w:val="left" w:pos="2130"/>
          <w:tab w:val="right" w:pos="6416"/>
        </w:tabs>
        <w:jc w:val="both"/>
      </w:pPr>
    </w:p>
    <w:p w14:paraId="4ABB6114" w14:textId="1E791875" w:rsidR="007C086E" w:rsidRDefault="00D573BD" w:rsidP="001E7E21">
      <w:pPr>
        <w:tabs>
          <w:tab w:val="left" w:pos="2130"/>
          <w:tab w:val="right" w:pos="6416"/>
        </w:tabs>
        <w:jc w:val="both"/>
      </w:pPr>
      <w:r>
        <w:rPr>
          <w:noProof/>
        </w:rPr>
        <w:drawing>
          <wp:inline distT="0" distB="0" distL="0" distR="0" wp14:anchorId="1CDC6ECE" wp14:editId="45FEFBB4">
            <wp:extent cx="5760720" cy="7116445"/>
            <wp:effectExtent l="0" t="0" r="0" b="825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7116445"/>
                    </a:xfrm>
                    <a:prstGeom prst="rect">
                      <a:avLst/>
                    </a:prstGeom>
                    <a:noFill/>
                    <a:ln>
                      <a:noFill/>
                    </a:ln>
                  </pic:spPr>
                </pic:pic>
              </a:graphicData>
            </a:graphic>
          </wp:inline>
        </w:drawing>
      </w:r>
    </w:p>
    <w:p w14:paraId="2DF2ADE7" w14:textId="52064598" w:rsidR="007C086E" w:rsidRDefault="007C086E" w:rsidP="001E7E21">
      <w:pPr>
        <w:tabs>
          <w:tab w:val="left" w:pos="2130"/>
          <w:tab w:val="right" w:pos="6416"/>
        </w:tabs>
        <w:jc w:val="both"/>
      </w:pPr>
    </w:p>
    <w:p w14:paraId="55A8A76B" w14:textId="422B8D7C" w:rsidR="007C086E" w:rsidRDefault="007C086E" w:rsidP="001E7E21">
      <w:pPr>
        <w:tabs>
          <w:tab w:val="left" w:pos="2130"/>
          <w:tab w:val="right" w:pos="6416"/>
        </w:tabs>
        <w:jc w:val="both"/>
      </w:pPr>
    </w:p>
    <w:p w14:paraId="1BDFB12E" w14:textId="6F9CF119" w:rsidR="007C086E" w:rsidRDefault="007C086E" w:rsidP="001E7E21">
      <w:pPr>
        <w:tabs>
          <w:tab w:val="left" w:pos="2130"/>
          <w:tab w:val="right" w:pos="6416"/>
        </w:tabs>
        <w:jc w:val="both"/>
      </w:pPr>
    </w:p>
    <w:p w14:paraId="72DA3F8B" w14:textId="39C4B441" w:rsidR="007C086E" w:rsidRDefault="007C086E" w:rsidP="001E7E21">
      <w:pPr>
        <w:tabs>
          <w:tab w:val="left" w:pos="2130"/>
          <w:tab w:val="right" w:pos="6416"/>
        </w:tabs>
        <w:jc w:val="both"/>
      </w:pPr>
    </w:p>
    <w:p w14:paraId="31E710BC" w14:textId="680FD587" w:rsidR="007C086E" w:rsidRDefault="0096604F" w:rsidP="001E7E21">
      <w:pPr>
        <w:tabs>
          <w:tab w:val="left" w:pos="2130"/>
          <w:tab w:val="right" w:pos="6416"/>
        </w:tabs>
        <w:jc w:val="both"/>
      </w:pPr>
      <w:r>
        <w:rPr>
          <w:noProof/>
        </w:rPr>
        <w:drawing>
          <wp:inline distT="0" distB="0" distL="0" distR="0" wp14:anchorId="43879877" wp14:editId="6FD76A9D">
            <wp:extent cx="7480862" cy="5652701"/>
            <wp:effectExtent l="0" t="318" r="6033" b="6032"/>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7494886" cy="5663298"/>
                    </a:xfrm>
                    <a:prstGeom prst="rect">
                      <a:avLst/>
                    </a:prstGeom>
                    <a:noFill/>
                    <a:ln>
                      <a:noFill/>
                    </a:ln>
                  </pic:spPr>
                </pic:pic>
              </a:graphicData>
            </a:graphic>
          </wp:inline>
        </w:drawing>
      </w:r>
    </w:p>
    <w:p w14:paraId="16ADB32C" w14:textId="20BF4B0B" w:rsidR="007C086E" w:rsidRDefault="007C086E" w:rsidP="001E7E21">
      <w:pPr>
        <w:tabs>
          <w:tab w:val="left" w:pos="2130"/>
          <w:tab w:val="right" w:pos="6416"/>
        </w:tabs>
        <w:jc w:val="both"/>
      </w:pPr>
    </w:p>
    <w:p w14:paraId="77457170" w14:textId="5362D982" w:rsidR="00C20AB5" w:rsidRDefault="00D573BD" w:rsidP="001E7E21">
      <w:pPr>
        <w:tabs>
          <w:tab w:val="left" w:pos="2130"/>
          <w:tab w:val="right" w:pos="6416"/>
        </w:tabs>
        <w:jc w:val="both"/>
      </w:pPr>
      <w:r>
        <w:rPr>
          <w:noProof/>
        </w:rPr>
        <w:lastRenderedPageBreak/>
        <w:drawing>
          <wp:inline distT="0" distB="0" distL="0" distR="0" wp14:anchorId="1A1C04BC" wp14:editId="09566B66">
            <wp:extent cx="5433060" cy="743563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3153" cy="7449444"/>
                    </a:xfrm>
                    <a:prstGeom prst="rect">
                      <a:avLst/>
                    </a:prstGeom>
                    <a:noFill/>
                    <a:ln>
                      <a:noFill/>
                    </a:ln>
                  </pic:spPr>
                </pic:pic>
              </a:graphicData>
            </a:graphic>
          </wp:inline>
        </w:drawing>
      </w:r>
    </w:p>
    <w:p w14:paraId="123F2593" w14:textId="42974208" w:rsidR="00D573BD" w:rsidRDefault="00D573BD" w:rsidP="001E7E21">
      <w:pPr>
        <w:tabs>
          <w:tab w:val="left" w:pos="2130"/>
          <w:tab w:val="right" w:pos="6416"/>
        </w:tabs>
        <w:jc w:val="both"/>
      </w:pPr>
      <w:r>
        <w:rPr>
          <w:noProof/>
        </w:rPr>
        <w:lastRenderedPageBreak/>
        <w:drawing>
          <wp:inline distT="0" distB="0" distL="0" distR="0" wp14:anchorId="44C00370" wp14:editId="2BA3B659">
            <wp:extent cx="5760720" cy="790702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7907020"/>
                    </a:xfrm>
                    <a:prstGeom prst="rect">
                      <a:avLst/>
                    </a:prstGeom>
                    <a:noFill/>
                    <a:ln>
                      <a:noFill/>
                    </a:ln>
                  </pic:spPr>
                </pic:pic>
              </a:graphicData>
            </a:graphic>
          </wp:inline>
        </w:drawing>
      </w:r>
    </w:p>
    <w:p w14:paraId="3FCD149B" w14:textId="1E094CE6" w:rsidR="00D573BD" w:rsidRDefault="00D573BD" w:rsidP="001E7E21">
      <w:pPr>
        <w:tabs>
          <w:tab w:val="left" w:pos="2130"/>
          <w:tab w:val="right" w:pos="6416"/>
        </w:tabs>
        <w:jc w:val="both"/>
      </w:pPr>
    </w:p>
    <w:p w14:paraId="65D7D185" w14:textId="238DBD79" w:rsidR="00D573BD" w:rsidRDefault="00D573BD" w:rsidP="001E7E21">
      <w:pPr>
        <w:tabs>
          <w:tab w:val="left" w:pos="2130"/>
          <w:tab w:val="right" w:pos="6416"/>
        </w:tabs>
        <w:jc w:val="both"/>
      </w:pPr>
    </w:p>
    <w:p w14:paraId="0FAAA2DA" w14:textId="004F562F" w:rsidR="00D573BD" w:rsidRDefault="00D573BD" w:rsidP="001E7E21">
      <w:pPr>
        <w:tabs>
          <w:tab w:val="left" w:pos="2130"/>
          <w:tab w:val="right" w:pos="6416"/>
        </w:tabs>
        <w:jc w:val="both"/>
      </w:pPr>
      <w:r>
        <w:rPr>
          <w:noProof/>
        </w:rPr>
        <w:lastRenderedPageBreak/>
        <w:drawing>
          <wp:inline distT="0" distB="0" distL="0" distR="0" wp14:anchorId="061D0DA8" wp14:editId="14499549">
            <wp:extent cx="5532120" cy="7614101"/>
            <wp:effectExtent l="0" t="0" r="0" b="635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3237" cy="7629402"/>
                    </a:xfrm>
                    <a:prstGeom prst="rect">
                      <a:avLst/>
                    </a:prstGeom>
                    <a:noFill/>
                    <a:ln>
                      <a:noFill/>
                    </a:ln>
                  </pic:spPr>
                </pic:pic>
              </a:graphicData>
            </a:graphic>
          </wp:inline>
        </w:drawing>
      </w:r>
    </w:p>
    <w:p w14:paraId="7EAA04CA" w14:textId="5B86B0AB" w:rsidR="0096604F" w:rsidRDefault="0096604F" w:rsidP="001E7E21">
      <w:pPr>
        <w:tabs>
          <w:tab w:val="left" w:pos="2130"/>
          <w:tab w:val="right" w:pos="6416"/>
        </w:tabs>
        <w:jc w:val="both"/>
      </w:pPr>
    </w:p>
    <w:p w14:paraId="59347EF0" w14:textId="00EFC9E6" w:rsidR="0096604F" w:rsidRDefault="0096604F" w:rsidP="001E7E21">
      <w:pPr>
        <w:tabs>
          <w:tab w:val="left" w:pos="2130"/>
          <w:tab w:val="right" w:pos="6416"/>
        </w:tabs>
        <w:jc w:val="both"/>
      </w:pPr>
      <w:r>
        <w:rPr>
          <w:noProof/>
        </w:rPr>
        <w:lastRenderedPageBreak/>
        <w:drawing>
          <wp:inline distT="0" distB="0" distL="0" distR="0" wp14:anchorId="146C59DB" wp14:editId="54147443">
            <wp:extent cx="5669280" cy="8008620"/>
            <wp:effectExtent l="0" t="0" r="762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9280" cy="8008620"/>
                    </a:xfrm>
                    <a:prstGeom prst="rect">
                      <a:avLst/>
                    </a:prstGeom>
                    <a:noFill/>
                    <a:ln>
                      <a:noFill/>
                    </a:ln>
                  </pic:spPr>
                </pic:pic>
              </a:graphicData>
            </a:graphic>
          </wp:inline>
        </w:drawing>
      </w:r>
    </w:p>
    <w:p w14:paraId="0A211EBA" w14:textId="44794C4C" w:rsidR="0096604F" w:rsidRDefault="0096604F" w:rsidP="001E7E21">
      <w:pPr>
        <w:tabs>
          <w:tab w:val="left" w:pos="2130"/>
          <w:tab w:val="right" w:pos="6416"/>
        </w:tabs>
        <w:jc w:val="both"/>
        <w:rPr>
          <w:noProof/>
        </w:rPr>
      </w:pPr>
    </w:p>
    <w:p w14:paraId="7C70CAAF" w14:textId="02557AC7" w:rsidR="0096604F" w:rsidRDefault="0096604F" w:rsidP="001E7E21">
      <w:pPr>
        <w:tabs>
          <w:tab w:val="left" w:pos="2130"/>
          <w:tab w:val="right" w:pos="6416"/>
        </w:tabs>
        <w:jc w:val="both"/>
        <w:rPr>
          <w:noProof/>
        </w:rPr>
      </w:pPr>
    </w:p>
    <w:p w14:paraId="2453C8C9" w14:textId="7E7606BF" w:rsidR="0096604F" w:rsidRDefault="0096604F" w:rsidP="001E7E21">
      <w:pPr>
        <w:tabs>
          <w:tab w:val="left" w:pos="2130"/>
          <w:tab w:val="right" w:pos="6416"/>
        </w:tabs>
        <w:jc w:val="both"/>
      </w:pPr>
      <w:r>
        <w:rPr>
          <w:noProof/>
        </w:rPr>
        <w:lastRenderedPageBreak/>
        <w:drawing>
          <wp:inline distT="0" distB="0" distL="0" distR="0" wp14:anchorId="6880743D" wp14:editId="7FF53EC5">
            <wp:extent cx="5356860" cy="7006773"/>
            <wp:effectExtent l="0" t="0" r="0" b="381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0728" cy="7024912"/>
                    </a:xfrm>
                    <a:prstGeom prst="rect">
                      <a:avLst/>
                    </a:prstGeom>
                    <a:noFill/>
                    <a:ln>
                      <a:noFill/>
                    </a:ln>
                  </pic:spPr>
                </pic:pic>
              </a:graphicData>
            </a:graphic>
          </wp:inline>
        </w:drawing>
      </w:r>
    </w:p>
    <w:p w14:paraId="10EDBEE8" w14:textId="36B853DB" w:rsidR="0096604F" w:rsidRDefault="0096604F" w:rsidP="001E7E21">
      <w:pPr>
        <w:tabs>
          <w:tab w:val="left" w:pos="2130"/>
          <w:tab w:val="right" w:pos="6416"/>
        </w:tabs>
        <w:jc w:val="both"/>
      </w:pPr>
    </w:p>
    <w:p w14:paraId="5875CB81" w14:textId="634B9598" w:rsidR="0096604F" w:rsidRDefault="0096604F" w:rsidP="001E7E21">
      <w:pPr>
        <w:tabs>
          <w:tab w:val="left" w:pos="2130"/>
          <w:tab w:val="right" w:pos="6416"/>
        </w:tabs>
        <w:jc w:val="both"/>
      </w:pPr>
      <w:r>
        <w:rPr>
          <w:noProof/>
        </w:rPr>
        <w:lastRenderedPageBreak/>
        <w:drawing>
          <wp:inline distT="0" distB="0" distL="0" distR="0" wp14:anchorId="6E1EB805" wp14:editId="6773DF54">
            <wp:extent cx="5227320" cy="7450968"/>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5017" cy="7476193"/>
                    </a:xfrm>
                    <a:prstGeom prst="rect">
                      <a:avLst/>
                    </a:prstGeom>
                    <a:noFill/>
                    <a:ln>
                      <a:noFill/>
                    </a:ln>
                  </pic:spPr>
                </pic:pic>
              </a:graphicData>
            </a:graphic>
          </wp:inline>
        </w:drawing>
      </w:r>
    </w:p>
    <w:p w14:paraId="65B6E0A0" w14:textId="7454047E" w:rsidR="0096604F" w:rsidRDefault="0096604F" w:rsidP="001E7E21">
      <w:pPr>
        <w:tabs>
          <w:tab w:val="left" w:pos="2130"/>
          <w:tab w:val="right" w:pos="6416"/>
        </w:tabs>
        <w:jc w:val="both"/>
      </w:pPr>
    </w:p>
    <w:p w14:paraId="563D42B8" w14:textId="073581D0" w:rsidR="0096604F" w:rsidRDefault="0096604F" w:rsidP="001E7E21">
      <w:pPr>
        <w:tabs>
          <w:tab w:val="left" w:pos="2130"/>
          <w:tab w:val="right" w:pos="6416"/>
        </w:tabs>
        <w:jc w:val="both"/>
      </w:pPr>
    </w:p>
    <w:p w14:paraId="2AC1AA6F" w14:textId="62B41BB2" w:rsidR="0096604F" w:rsidRDefault="0096604F" w:rsidP="001E7E21">
      <w:pPr>
        <w:tabs>
          <w:tab w:val="left" w:pos="2130"/>
          <w:tab w:val="right" w:pos="6416"/>
        </w:tabs>
        <w:jc w:val="both"/>
      </w:pPr>
    </w:p>
    <w:p w14:paraId="32975E6C" w14:textId="2F1DD2CC" w:rsidR="0096604F" w:rsidRDefault="0096604F" w:rsidP="001E7E21">
      <w:pPr>
        <w:tabs>
          <w:tab w:val="left" w:pos="2130"/>
          <w:tab w:val="right" w:pos="6416"/>
        </w:tabs>
        <w:jc w:val="both"/>
      </w:pPr>
      <w:r>
        <w:rPr>
          <w:noProof/>
        </w:rPr>
        <w:lastRenderedPageBreak/>
        <w:drawing>
          <wp:inline distT="0" distB="0" distL="0" distR="0" wp14:anchorId="2CE2C67D" wp14:editId="6441105E">
            <wp:extent cx="5760720" cy="8462010"/>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8462010"/>
                    </a:xfrm>
                    <a:prstGeom prst="rect">
                      <a:avLst/>
                    </a:prstGeom>
                    <a:noFill/>
                    <a:ln>
                      <a:noFill/>
                    </a:ln>
                  </pic:spPr>
                </pic:pic>
              </a:graphicData>
            </a:graphic>
          </wp:inline>
        </w:drawing>
      </w:r>
    </w:p>
    <w:p w14:paraId="7981BEB8" w14:textId="1A91F276" w:rsidR="0096604F" w:rsidRPr="009964CF" w:rsidRDefault="0096604F" w:rsidP="001E7E21">
      <w:pPr>
        <w:tabs>
          <w:tab w:val="left" w:pos="2130"/>
          <w:tab w:val="right" w:pos="6416"/>
        </w:tabs>
        <w:jc w:val="both"/>
      </w:pPr>
    </w:p>
    <w:sectPr w:rsidR="0096604F" w:rsidRPr="009964CF" w:rsidSect="00DF404B">
      <w:footerReference w:type="default" r:id="rId28"/>
      <w:pgSz w:w="11906" w:h="16838"/>
      <w:pgMar w:top="1417" w:right="1417" w:bottom="1417" w:left="1417" w:header="567" w:footer="56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052916" w14:textId="77777777" w:rsidR="00DF404B" w:rsidRDefault="00DF404B" w:rsidP="00DF404B">
      <w:pPr>
        <w:spacing w:after="0" w:line="240" w:lineRule="auto"/>
      </w:pPr>
      <w:r>
        <w:separator/>
      </w:r>
    </w:p>
  </w:endnote>
  <w:endnote w:type="continuationSeparator" w:id="0">
    <w:p w14:paraId="04AA99B5" w14:textId="77777777" w:rsidR="00DF404B" w:rsidRDefault="00DF404B" w:rsidP="00DF40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2AEF" w:usb1="4000207B"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ndale Sans UI">
    <w:charset w:val="00"/>
    <w:family w:val="auto"/>
    <w:pitch w:val="variable"/>
  </w:font>
  <w:font w:name="Arial">
    <w:panose1 w:val="020B0604020202020204"/>
    <w:charset w:val="EE"/>
    <w:family w:val="swiss"/>
    <w:pitch w:val="variable"/>
    <w:sig w:usb0="20002A87" w:usb1="80000000" w:usb2="00000008"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2492147"/>
      <w:docPartObj>
        <w:docPartGallery w:val="Page Numbers (Bottom of Page)"/>
        <w:docPartUnique/>
      </w:docPartObj>
    </w:sdtPr>
    <w:sdtContent>
      <w:p w14:paraId="0C1D64FD" w14:textId="50136763" w:rsidR="00DF404B" w:rsidRDefault="00DF404B">
        <w:pPr>
          <w:pStyle w:val="Zpat"/>
          <w:jc w:val="right"/>
        </w:pPr>
        <w:r>
          <w:fldChar w:fldCharType="begin"/>
        </w:r>
        <w:r>
          <w:instrText>PAGE   \* MERGEFORMAT</w:instrText>
        </w:r>
        <w:r>
          <w:fldChar w:fldCharType="separate"/>
        </w:r>
        <w:r>
          <w:t>2</w:t>
        </w:r>
        <w:r>
          <w:fldChar w:fldCharType="end"/>
        </w:r>
      </w:p>
    </w:sdtContent>
  </w:sdt>
  <w:p w14:paraId="2FD10E1B" w14:textId="77777777" w:rsidR="00DF404B" w:rsidRDefault="00DF404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4F6E25" w14:textId="77777777" w:rsidR="00DF404B" w:rsidRDefault="00DF404B" w:rsidP="00DF404B">
      <w:pPr>
        <w:spacing w:after="0" w:line="240" w:lineRule="auto"/>
      </w:pPr>
      <w:r>
        <w:separator/>
      </w:r>
    </w:p>
  </w:footnote>
  <w:footnote w:type="continuationSeparator" w:id="0">
    <w:p w14:paraId="4301C9B4" w14:textId="77777777" w:rsidR="00DF404B" w:rsidRDefault="00DF404B" w:rsidP="00DF40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E95E3CF2"/>
    <w:lvl w:ilvl="0">
      <w:numFmt w:val="bullet"/>
      <w:lvlText w:val="*"/>
      <w:lvlJc w:val="left"/>
    </w:lvl>
  </w:abstractNum>
  <w:abstractNum w:abstractNumId="1" w15:restartNumberingAfterBreak="0">
    <w:nsid w:val="00000001"/>
    <w:multiLevelType w:val="singleLevel"/>
    <w:tmpl w:val="00000001"/>
    <w:name w:val="WW8Num11"/>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4"/>
    <w:multiLevelType w:val="singleLevel"/>
    <w:tmpl w:val="00000004"/>
    <w:name w:val="WW8Num22"/>
    <w:lvl w:ilvl="0">
      <w:start w:val="1"/>
      <w:numFmt w:val="bullet"/>
      <w:lvlText w:val=""/>
      <w:lvlJc w:val="left"/>
      <w:pPr>
        <w:tabs>
          <w:tab w:val="num" w:pos="0"/>
        </w:tabs>
        <w:ind w:left="765" w:hanging="360"/>
      </w:pPr>
      <w:rPr>
        <w:rFonts w:ascii="Symbol" w:hAnsi="Symbol" w:cs="Symbol" w:hint="default"/>
        <w:sz w:val="22"/>
        <w:szCs w:val="22"/>
      </w:rPr>
    </w:lvl>
  </w:abstractNum>
  <w:abstractNum w:abstractNumId="3" w15:restartNumberingAfterBreak="0">
    <w:nsid w:val="00000006"/>
    <w:multiLevelType w:val="singleLevel"/>
    <w:tmpl w:val="00000006"/>
    <w:name w:val="WW8Num29"/>
    <w:lvl w:ilvl="0">
      <w:start w:val="1"/>
      <w:numFmt w:val="bullet"/>
      <w:lvlText w:val=""/>
      <w:lvlJc w:val="left"/>
      <w:pPr>
        <w:tabs>
          <w:tab w:val="num" w:pos="0"/>
        </w:tabs>
        <w:ind w:left="720" w:hanging="360"/>
      </w:pPr>
      <w:rPr>
        <w:rFonts w:ascii="Symbol" w:hAnsi="Symbol" w:cs="Symbol" w:hint="default"/>
        <w:sz w:val="22"/>
        <w:szCs w:val="22"/>
      </w:rPr>
    </w:lvl>
  </w:abstractNum>
  <w:abstractNum w:abstractNumId="4" w15:restartNumberingAfterBreak="0">
    <w:nsid w:val="00000007"/>
    <w:multiLevelType w:val="singleLevel"/>
    <w:tmpl w:val="00000007"/>
    <w:name w:val="WW8Num30"/>
    <w:lvl w:ilvl="0">
      <w:start w:val="1"/>
      <w:numFmt w:val="bullet"/>
      <w:lvlText w:val=""/>
      <w:lvlJc w:val="left"/>
      <w:pPr>
        <w:tabs>
          <w:tab w:val="num" w:pos="0"/>
        </w:tabs>
        <w:ind w:left="720" w:hanging="360"/>
      </w:pPr>
      <w:rPr>
        <w:rFonts w:ascii="Symbol" w:hAnsi="Symbol" w:cs="Symbol" w:hint="default"/>
        <w:sz w:val="22"/>
        <w:szCs w:val="22"/>
      </w:rPr>
    </w:lvl>
  </w:abstractNum>
  <w:abstractNum w:abstractNumId="5" w15:restartNumberingAfterBreak="0">
    <w:nsid w:val="00000008"/>
    <w:multiLevelType w:val="singleLevel"/>
    <w:tmpl w:val="00000008"/>
    <w:name w:val="WW8Num36"/>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A7426A"/>
    <w:multiLevelType w:val="hybridMultilevel"/>
    <w:tmpl w:val="3A789714"/>
    <w:lvl w:ilvl="0" w:tplc="ED824AB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2826E04"/>
    <w:multiLevelType w:val="hybridMultilevel"/>
    <w:tmpl w:val="CF822F7E"/>
    <w:lvl w:ilvl="0" w:tplc="ED824AB4">
      <w:numFmt w:val="bullet"/>
      <w:lvlText w:val="-"/>
      <w:lvlJc w:val="left"/>
      <w:pPr>
        <w:ind w:left="144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D4C607A"/>
    <w:multiLevelType w:val="multilevel"/>
    <w:tmpl w:val="D88E7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5675F4"/>
    <w:multiLevelType w:val="hybridMultilevel"/>
    <w:tmpl w:val="C5EA594A"/>
    <w:lvl w:ilvl="0" w:tplc="ED824AB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 w15:restartNumberingAfterBreak="0">
    <w:nsid w:val="1916061C"/>
    <w:multiLevelType w:val="multilevel"/>
    <w:tmpl w:val="1316957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BF671F5"/>
    <w:multiLevelType w:val="hybridMultilevel"/>
    <w:tmpl w:val="0378929C"/>
    <w:lvl w:ilvl="0" w:tplc="F5821312">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 w15:restartNumberingAfterBreak="0">
    <w:nsid w:val="2607110F"/>
    <w:multiLevelType w:val="hybridMultilevel"/>
    <w:tmpl w:val="38E4EE6C"/>
    <w:lvl w:ilvl="0" w:tplc="ED824AB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7A05DD9"/>
    <w:multiLevelType w:val="hybridMultilevel"/>
    <w:tmpl w:val="E5904B56"/>
    <w:lvl w:ilvl="0" w:tplc="30582356">
      <w:numFmt w:val="bullet"/>
      <w:lvlText w:val="-"/>
      <w:lvlJc w:val="left"/>
      <w:pPr>
        <w:ind w:left="1800" w:hanging="360"/>
      </w:pPr>
      <w:rPr>
        <w:rFonts w:ascii="Calibri" w:eastAsiaTheme="minorHAnsi" w:hAnsi="Calibri" w:cs="Calibri" w:hint="default"/>
      </w:rPr>
    </w:lvl>
    <w:lvl w:ilvl="1" w:tplc="04050003">
      <w:start w:val="1"/>
      <w:numFmt w:val="bullet"/>
      <w:lvlText w:val="o"/>
      <w:lvlJc w:val="left"/>
      <w:pPr>
        <w:ind w:left="2520" w:hanging="360"/>
      </w:pPr>
      <w:rPr>
        <w:rFonts w:ascii="Courier New" w:hAnsi="Courier New" w:cs="Courier New" w:hint="default"/>
      </w:rPr>
    </w:lvl>
    <w:lvl w:ilvl="2" w:tplc="04050005">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14" w15:restartNumberingAfterBreak="0">
    <w:nsid w:val="29043568"/>
    <w:multiLevelType w:val="hybridMultilevel"/>
    <w:tmpl w:val="195884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937629B"/>
    <w:multiLevelType w:val="hybridMultilevel"/>
    <w:tmpl w:val="D6864A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AA21D8D"/>
    <w:multiLevelType w:val="hybridMultilevel"/>
    <w:tmpl w:val="DE74A1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CA423C7"/>
    <w:multiLevelType w:val="hybridMultilevel"/>
    <w:tmpl w:val="6BAE7CF6"/>
    <w:lvl w:ilvl="0" w:tplc="30582356">
      <w:numFmt w:val="bullet"/>
      <w:lvlText w:val="-"/>
      <w:lvlJc w:val="left"/>
      <w:pPr>
        <w:ind w:left="2520" w:hanging="360"/>
      </w:pPr>
      <w:rPr>
        <w:rFonts w:ascii="Calibri" w:eastAsiaTheme="minorHAnsi" w:hAnsi="Calibri" w:cs="Calibri" w:hint="default"/>
      </w:rPr>
    </w:lvl>
    <w:lvl w:ilvl="1" w:tplc="04050001">
      <w:start w:val="1"/>
      <w:numFmt w:val="bullet"/>
      <w:lvlText w:val=""/>
      <w:lvlJc w:val="left"/>
      <w:pPr>
        <w:ind w:left="2160" w:hanging="360"/>
      </w:pPr>
      <w:rPr>
        <w:rFonts w:ascii="Symbol" w:hAnsi="Symbol"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8" w15:restartNumberingAfterBreak="0">
    <w:nsid w:val="3F4C76B8"/>
    <w:multiLevelType w:val="multilevel"/>
    <w:tmpl w:val="626EB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0A0011"/>
    <w:multiLevelType w:val="hybridMultilevel"/>
    <w:tmpl w:val="97C03BA4"/>
    <w:lvl w:ilvl="0" w:tplc="F582131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4BC214D"/>
    <w:multiLevelType w:val="hybridMultilevel"/>
    <w:tmpl w:val="AA3A0738"/>
    <w:lvl w:ilvl="0" w:tplc="3A56749A">
      <w:numFmt w:val="bullet"/>
      <w:lvlText w:val="-"/>
      <w:lvlJc w:val="left"/>
      <w:pPr>
        <w:ind w:left="1440" w:hanging="360"/>
      </w:pPr>
      <w:rPr>
        <w:rFonts w:ascii="Calibri" w:eastAsiaTheme="minorHAnsi" w:hAnsi="Calibri" w:cs="Calibri"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1" w15:restartNumberingAfterBreak="0">
    <w:nsid w:val="50495231"/>
    <w:multiLevelType w:val="multilevel"/>
    <w:tmpl w:val="C32C0E00"/>
    <w:lvl w:ilvl="0">
      <w:numFmt w:val="bullet"/>
      <w:lvlText w:val=""/>
      <w:lvlJc w:val="left"/>
      <w:pPr>
        <w:ind w:left="1786" w:hanging="360"/>
      </w:pPr>
      <w:rPr>
        <w:rFonts w:ascii="Symbol" w:hAnsi="Symbol"/>
      </w:rPr>
    </w:lvl>
    <w:lvl w:ilvl="1">
      <w:numFmt w:val="bullet"/>
      <w:lvlText w:val="o"/>
      <w:lvlJc w:val="left"/>
      <w:pPr>
        <w:ind w:left="2506" w:hanging="360"/>
      </w:pPr>
      <w:rPr>
        <w:rFonts w:ascii="Courier New" w:hAnsi="Courier New" w:cs="Courier New"/>
      </w:rPr>
    </w:lvl>
    <w:lvl w:ilvl="2">
      <w:numFmt w:val="bullet"/>
      <w:lvlText w:val=""/>
      <w:lvlJc w:val="left"/>
      <w:pPr>
        <w:ind w:left="3226" w:hanging="360"/>
      </w:pPr>
      <w:rPr>
        <w:rFonts w:ascii="Wingdings" w:hAnsi="Wingdings"/>
      </w:rPr>
    </w:lvl>
    <w:lvl w:ilvl="3">
      <w:numFmt w:val="bullet"/>
      <w:lvlText w:val=""/>
      <w:lvlJc w:val="left"/>
      <w:pPr>
        <w:ind w:left="3946" w:hanging="360"/>
      </w:pPr>
      <w:rPr>
        <w:rFonts w:ascii="Symbol" w:hAnsi="Symbol"/>
      </w:rPr>
    </w:lvl>
    <w:lvl w:ilvl="4">
      <w:numFmt w:val="bullet"/>
      <w:lvlText w:val="o"/>
      <w:lvlJc w:val="left"/>
      <w:pPr>
        <w:ind w:left="4666" w:hanging="360"/>
      </w:pPr>
      <w:rPr>
        <w:rFonts w:ascii="Courier New" w:hAnsi="Courier New" w:cs="Courier New"/>
      </w:rPr>
    </w:lvl>
    <w:lvl w:ilvl="5">
      <w:numFmt w:val="bullet"/>
      <w:lvlText w:val=""/>
      <w:lvlJc w:val="left"/>
      <w:pPr>
        <w:ind w:left="5386" w:hanging="360"/>
      </w:pPr>
      <w:rPr>
        <w:rFonts w:ascii="Wingdings" w:hAnsi="Wingdings"/>
      </w:rPr>
    </w:lvl>
    <w:lvl w:ilvl="6">
      <w:numFmt w:val="bullet"/>
      <w:lvlText w:val=""/>
      <w:lvlJc w:val="left"/>
      <w:pPr>
        <w:ind w:left="6106" w:hanging="360"/>
      </w:pPr>
      <w:rPr>
        <w:rFonts w:ascii="Symbol" w:hAnsi="Symbol"/>
      </w:rPr>
    </w:lvl>
    <w:lvl w:ilvl="7">
      <w:numFmt w:val="bullet"/>
      <w:lvlText w:val="o"/>
      <w:lvlJc w:val="left"/>
      <w:pPr>
        <w:ind w:left="6826" w:hanging="360"/>
      </w:pPr>
      <w:rPr>
        <w:rFonts w:ascii="Courier New" w:hAnsi="Courier New" w:cs="Courier New"/>
      </w:rPr>
    </w:lvl>
    <w:lvl w:ilvl="8">
      <w:numFmt w:val="bullet"/>
      <w:lvlText w:val=""/>
      <w:lvlJc w:val="left"/>
      <w:pPr>
        <w:ind w:left="7546" w:hanging="360"/>
      </w:pPr>
      <w:rPr>
        <w:rFonts w:ascii="Wingdings" w:hAnsi="Wingdings"/>
      </w:rPr>
    </w:lvl>
  </w:abstractNum>
  <w:abstractNum w:abstractNumId="22" w15:restartNumberingAfterBreak="0">
    <w:nsid w:val="50E82496"/>
    <w:multiLevelType w:val="hybridMultilevel"/>
    <w:tmpl w:val="9486406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3" w15:restartNumberingAfterBreak="0">
    <w:nsid w:val="556540B6"/>
    <w:multiLevelType w:val="hybridMultilevel"/>
    <w:tmpl w:val="845AFCE6"/>
    <w:lvl w:ilvl="0" w:tplc="ED824AB4">
      <w:numFmt w:val="bullet"/>
      <w:lvlText w:val="-"/>
      <w:lvlJc w:val="left"/>
      <w:pPr>
        <w:ind w:left="144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6D27A2A"/>
    <w:multiLevelType w:val="hybridMultilevel"/>
    <w:tmpl w:val="D49296D2"/>
    <w:lvl w:ilvl="0" w:tplc="F582131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81E3447"/>
    <w:multiLevelType w:val="multilevel"/>
    <w:tmpl w:val="B1941B6A"/>
    <w:lvl w:ilvl="0">
      <w:numFmt w:val="bullet"/>
      <w:lvlText w:val=""/>
      <w:lvlJc w:val="left"/>
      <w:pPr>
        <w:ind w:left="2132" w:hanging="360"/>
      </w:pPr>
      <w:rPr>
        <w:rFonts w:ascii="Symbol" w:hAnsi="Symbol"/>
      </w:rPr>
    </w:lvl>
    <w:lvl w:ilvl="1">
      <w:numFmt w:val="bullet"/>
      <w:lvlText w:val="o"/>
      <w:lvlJc w:val="left"/>
      <w:pPr>
        <w:ind w:left="2852" w:hanging="360"/>
      </w:pPr>
      <w:rPr>
        <w:rFonts w:ascii="Courier New" w:hAnsi="Courier New" w:cs="Courier New"/>
      </w:rPr>
    </w:lvl>
    <w:lvl w:ilvl="2">
      <w:numFmt w:val="bullet"/>
      <w:lvlText w:val=""/>
      <w:lvlJc w:val="left"/>
      <w:pPr>
        <w:ind w:left="3572" w:hanging="360"/>
      </w:pPr>
      <w:rPr>
        <w:rFonts w:ascii="Wingdings" w:hAnsi="Wingdings"/>
      </w:rPr>
    </w:lvl>
    <w:lvl w:ilvl="3">
      <w:numFmt w:val="bullet"/>
      <w:lvlText w:val=""/>
      <w:lvlJc w:val="left"/>
      <w:pPr>
        <w:ind w:left="4292" w:hanging="360"/>
      </w:pPr>
      <w:rPr>
        <w:rFonts w:ascii="Symbol" w:hAnsi="Symbol"/>
      </w:rPr>
    </w:lvl>
    <w:lvl w:ilvl="4">
      <w:numFmt w:val="bullet"/>
      <w:lvlText w:val="o"/>
      <w:lvlJc w:val="left"/>
      <w:pPr>
        <w:ind w:left="5012" w:hanging="360"/>
      </w:pPr>
      <w:rPr>
        <w:rFonts w:ascii="Courier New" w:hAnsi="Courier New" w:cs="Courier New"/>
      </w:rPr>
    </w:lvl>
    <w:lvl w:ilvl="5">
      <w:numFmt w:val="bullet"/>
      <w:lvlText w:val=""/>
      <w:lvlJc w:val="left"/>
      <w:pPr>
        <w:ind w:left="5732" w:hanging="360"/>
      </w:pPr>
      <w:rPr>
        <w:rFonts w:ascii="Wingdings" w:hAnsi="Wingdings"/>
      </w:rPr>
    </w:lvl>
    <w:lvl w:ilvl="6">
      <w:numFmt w:val="bullet"/>
      <w:lvlText w:val=""/>
      <w:lvlJc w:val="left"/>
      <w:pPr>
        <w:ind w:left="6452" w:hanging="360"/>
      </w:pPr>
      <w:rPr>
        <w:rFonts w:ascii="Symbol" w:hAnsi="Symbol"/>
      </w:rPr>
    </w:lvl>
    <w:lvl w:ilvl="7">
      <w:numFmt w:val="bullet"/>
      <w:lvlText w:val="o"/>
      <w:lvlJc w:val="left"/>
      <w:pPr>
        <w:ind w:left="7172" w:hanging="360"/>
      </w:pPr>
      <w:rPr>
        <w:rFonts w:ascii="Courier New" w:hAnsi="Courier New" w:cs="Courier New"/>
      </w:rPr>
    </w:lvl>
    <w:lvl w:ilvl="8">
      <w:numFmt w:val="bullet"/>
      <w:lvlText w:val=""/>
      <w:lvlJc w:val="left"/>
      <w:pPr>
        <w:ind w:left="7892" w:hanging="360"/>
      </w:pPr>
      <w:rPr>
        <w:rFonts w:ascii="Wingdings" w:hAnsi="Wingdings"/>
      </w:rPr>
    </w:lvl>
  </w:abstractNum>
  <w:abstractNum w:abstractNumId="26" w15:restartNumberingAfterBreak="0">
    <w:nsid w:val="59C22CB0"/>
    <w:multiLevelType w:val="hybridMultilevel"/>
    <w:tmpl w:val="3E2C6CD8"/>
    <w:lvl w:ilvl="0" w:tplc="ED824AB4">
      <w:numFmt w:val="bullet"/>
      <w:lvlText w:val="-"/>
      <w:lvlJc w:val="left"/>
      <w:pPr>
        <w:ind w:left="1440" w:hanging="360"/>
      </w:pPr>
      <w:rPr>
        <w:rFonts w:ascii="Calibri" w:eastAsiaTheme="minorHAnsi" w:hAnsi="Calibri" w:cs="Calibri"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7" w15:restartNumberingAfterBreak="0">
    <w:nsid w:val="5A3B49F8"/>
    <w:multiLevelType w:val="multilevel"/>
    <w:tmpl w:val="C6F06D8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5F883B9C"/>
    <w:multiLevelType w:val="hybridMultilevel"/>
    <w:tmpl w:val="FD46F210"/>
    <w:lvl w:ilvl="0" w:tplc="04050001">
      <w:start w:val="1"/>
      <w:numFmt w:val="bullet"/>
      <w:lvlText w:val=""/>
      <w:lvlJc w:val="left"/>
      <w:pPr>
        <w:ind w:left="2160" w:hanging="360"/>
      </w:pPr>
      <w:rPr>
        <w:rFonts w:ascii="Symbol" w:hAnsi="Symbol"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29" w15:restartNumberingAfterBreak="0">
    <w:nsid w:val="627C01CC"/>
    <w:multiLevelType w:val="multilevel"/>
    <w:tmpl w:val="53509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BA2883"/>
    <w:multiLevelType w:val="hybridMultilevel"/>
    <w:tmpl w:val="A4F843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8FC6A34"/>
    <w:multiLevelType w:val="hybridMultilevel"/>
    <w:tmpl w:val="EB6643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A503FC5"/>
    <w:multiLevelType w:val="multilevel"/>
    <w:tmpl w:val="626EA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E63C34"/>
    <w:multiLevelType w:val="hybridMultilevel"/>
    <w:tmpl w:val="392CDAD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4" w15:restartNumberingAfterBreak="0">
    <w:nsid w:val="6FDC1E84"/>
    <w:multiLevelType w:val="hybridMultilevel"/>
    <w:tmpl w:val="C1A08782"/>
    <w:lvl w:ilvl="0" w:tplc="F5821312">
      <w:numFmt w:val="bullet"/>
      <w:lvlText w:val="-"/>
      <w:lvlJc w:val="left"/>
      <w:pPr>
        <w:ind w:left="1440" w:hanging="360"/>
      </w:pPr>
      <w:rPr>
        <w:rFonts w:ascii="Calibri" w:eastAsiaTheme="minorHAnsi" w:hAnsi="Calibri" w:cs="Calibri"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5" w15:restartNumberingAfterBreak="0">
    <w:nsid w:val="74E65B00"/>
    <w:multiLevelType w:val="multilevel"/>
    <w:tmpl w:val="B0D8E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480CD3"/>
    <w:multiLevelType w:val="multilevel"/>
    <w:tmpl w:val="482E7B08"/>
    <w:lvl w:ilvl="0">
      <w:numFmt w:val="bullet"/>
      <w:lvlText w:val=""/>
      <w:lvlJc w:val="left"/>
      <w:pPr>
        <w:ind w:left="2146" w:hanging="360"/>
      </w:pPr>
      <w:rPr>
        <w:rFonts w:ascii="Symbol" w:hAnsi="Symbol"/>
      </w:rPr>
    </w:lvl>
    <w:lvl w:ilvl="1">
      <w:numFmt w:val="bullet"/>
      <w:lvlText w:val="o"/>
      <w:lvlJc w:val="left"/>
      <w:pPr>
        <w:ind w:left="2866" w:hanging="360"/>
      </w:pPr>
      <w:rPr>
        <w:rFonts w:ascii="Courier New" w:hAnsi="Courier New" w:cs="Courier New"/>
      </w:rPr>
    </w:lvl>
    <w:lvl w:ilvl="2">
      <w:numFmt w:val="bullet"/>
      <w:lvlText w:val=""/>
      <w:lvlJc w:val="left"/>
      <w:pPr>
        <w:ind w:left="3586" w:hanging="360"/>
      </w:pPr>
      <w:rPr>
        <w:rFonts w:ascii="Wingdings" w:hAnsi="Wingdings"/>
      </w:rPr>
    </w:lvl>
    <w:lvl w:ilvl="3">
      <w:numFmt w:val="bullet"/>
      <w:lvlText w:val=""/>
      <w:lvlJc w:val="left"/>
      <w:pPr>
        <w:ind w:left="4306" w:hanging="360"/>
      </w:pPr>
      <w:rPr>
        <w:rFonts w:ascii="Symbol" w:hAnsi="Symbol"/>
      </w:rPr>
    </w:lvl>
    <w:lvl w:ilvl="4">
      <w:numFmt w:val="bullet"/>
      <w:lvlText w:val="o"/>
      <w:lvlJc w:val="left"/>
      <w:pPr>
        <w:ind w:left="5026" w:hanging="360"/>
      </w:pPr>
      <w:rPr>
        <w:rFonts w:ascii="Courier New" w:hAnsi="Courier New" w:cs="Courier New"/>
      </w:rPr>
    </w:lvl>
    <w:lvl w:ilvl="5">
      <w:numFmt w:val="bullet"/>
      <w:lvlText w:val=""/>
      <w:lvlJc w:val="left"/>
      <w:pPr>
        <w:ind w:left="5746" w:hanging="360"/>
      </w:pPr>
      <w:rPr>
        <w:rFonts w:ascii="Wingdings" w:hAnsi="Wingdings"/>
      </w:rPr>
    </w:lvl>
    <w:lvl w:ilvl="6">
      <w:numFmt w:val="bullet"/>
      <w:lvlText w:val=""/>
      <w:lvlJc w:val="left"/>
      <w:pPr>
        <w:ind w:left="6466" w:hanging="360"/>
      </w:pPr>
      <w:rPr>
        <w:rFonts w:ascii="Symbol" w:hAnsi="Symbol"/>
      </w:rPr>
    </w:lvl>
    <w:lvl w:ilvl="7">
      <w:numFmt w:val="bullet"/>
      <w:lvlText w:val="o"/>
      <w:lvlJc w:val="left"/>
      <w:pPr>
        <w:ind w:left="7186" w:hanging="360"/>
      </w:pPr>
      <w:rPr>
        <w:rFonts w:ascii="Courier New" w:hAnsi="Courier New" w:cs="Courier New"/>
      </w:rPr>
    </w:lvl>
    <w:lvl w:ilvl="8">
      <w:numFmt w:val="bullet"/>
      <w:lvlText w:val=""/>
      <w:lvlJc w:val="left"/>
      <w:pPr>
        <w:ind w:left="7906" w:hanging="360"/>
      </w:pPr>
      <w:rPr>
        <w:rFonts w:ascii="Wingdings" w:hAnsi="Wingdings"/>
      </w:rPr>
    </w:lvl>
  </w:abstractNum>
  <w:abstractNum w:abstractNumId="37" w15:restartNumberingAfterBreak="0">
    <w:nsid w:val="7D4A4BE2"/>
    <w:multiLevelType w:val="hybridMultilevel"/>
    <w:tmpl w:val="B6DCB54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8" w15:restartNumberingAfterBreak="0">
    <w:nsid w:val="7F2912BB"/>
    <w:multiLevelType w:val="multilevel"/>
    <w:tmpl w:val="8196DCB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7FA943BD"/>
    <w:multiLevelType w:val="multilevel"/>
    <w:tmpl w:val="D3D08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33"/>
  </w:num>
  <w:num w:numId="3">
    <w:abstractNumId w:val="37"/>
  </w:num>
  <w:num w:numId="4">
    <w:abstractNumId w:val="34"/>
  </w:num>
  <w:num w:numId="5">
    <w:abstractNumId w:val="19"/>
  </w:num>
  <w:num w:numId="6">
    <w:abstractNumId w:val="16"/>
  </w:num>
  <w:num w:numId="7">
    <w:abstractNumId w:val="26"/>
  </w:num>
  <w:num w:numId="8">
    <w:abstractNumId w:val="20"/>
  </w:num>
  <w:num w:numId="9">
    <w:abstractNumId w:val="23"/>
  </w:num>
  <w:num w:numId="10">
    <w:abstractNumId w:val="7"/>
  </w:num>
  <w:num w:numId="11">
    <w:abstractNumId w:val="14"/>
  </w:num>
  <w:num w:numId="12">
    <w:abstractNumId w:val="31"/>
  </w:num>
  <w:num w:numId="13">
    <w:abstractNumId w:val="12"/>
  </w:num>
  <w:num w:numId="14">
    <w:abstractNumId w:val="9"/>
  </w:num>
  <w:num w:numId="15">
    <w:abstractNumId w:val="0"/>
    <w:lvlOverride w:ilvl="0">
      <w:lvl w:ilvl="0">
        <w:numFmt w:val="bullet"/>
        <w:lvlText w:val=""/>
        <w:legacy w:legacy="1" w:legacySpace="0" w:legacyIndent="0"/>
        <w:lvlJc w:val="left"/>
        <w:rPr>
          <w:rFonts w:ascii="Symbol" w:hAnsi="Symbol" w:hint="default"/>
        </w:rPr>
      </w:lvl>
    </w:lvlOverride>
  </w:num>
  <w:num w:numId="16">
    <w:abstractNumId w:val="6"/>
  </w:num>
  <w:num w:numId="17">
    <w:abstractNumId w:val="24"/>
  </w:num>
  <w:num w:numId="18">
    <w:abstractNumId w:val="2"/>
  </w:num>
  <w:num w:numId="19">
    <w:abstractNumId w:val="3"/>
  </w:num>
  <w:num w:numId="20">
    <w:abstractNumId w:val="11"/>
  </w:num>
  <w:num w:numId="21">
    <w:abstractNumId w:val="1"/>
  </w:num>
  <w:num w:numId="22">
    <w:abstractNumId w:val="4"/>
  </w:num>
  <w:num w:numId="23">
    <w:abstractNumId w:val="5"/>
  </w:num>
  <w:num w:numId="24">
    <w:abstractNumId w:val="32"/>
  </w:num>
  <w:num w:numId="25">
    <w:abstractNumId w:val="29"/>
  </w:num>
  <w:num w:numId="26">
    <w:abstractNumId w:val="39"/>
  </w:num>
  <w:num w:numId="27">
    <w:abstractNumId w:val="35"/>
  </w:num>
  <w:num w:numId="28">
    <w:abstractNumId w:val="18"/>
  </w:num>
  <w:num w:numId="29">
    <w:abstractNumId w:val="13"/>
  </w:num>
  <w:num w:numId="30">
    <w:abstractNumId w:val="10"/>
  </w:num>
  <w:num w:numId="31">
    <w:abstractNumId w:val="8"/>
  </w:num>
  <w:num w:numId="32">
    <w:abstractNumId w:val="38"/>
  </w:num>
  <w:num w:numId="33">
    <w:abstractNumId w:val="25"/>
  </w:num>
  <w:num w:numId="34">
    <w:abstractNumId w:val="36"/>
  </w:num>
  <w:num w:numId="35">
    <w:abstractNumId w:val="21"/>
  </w:num>
  <w:num w:numId="36">
    <w:abstractNumId w:val="28"/>
  </w:num>
  <w:num w:numId="37">
    <w:abstractNumId w:val="22"/>
  </w:num>
  <w:num w:numId="38">
    <w:abstractNumId w:val="27"/>
  </w:num>
  <w:num w:numId="39">
    <w:abstractNumId w:val="15"/>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A8E"/>
    <w:rsid w:val="0005517C"/>
    <w:rsid w:val="00055994"/>
    <w:rsid w:val="00060E4E"/>
    <w:rsid w:val="000825EF"/>
    <w:rsid w:val="000932E3"/>
    <w:rsid w:val="000B0752"/>
    <w:rsid w:val="000B7A95"/>
    <w:rsid w:val="00120707"/>
    <w:rsid w:val="00131994"/>
    <w:rsid w:val="00134B48"/>
    <w:rsid w:val="00150569"/>
    <w:rsid w:val="00164DB1"/>
    <w:rsid w:val="0017154A"/>
    <w:rsid w:val="001A409C"/>
    <w:rsid w:val="001E7E21"/>
    <w:rsid w:val="001F0951"/>
    <w:rsid w:val="00206879"/>
    <w:rsid w:val="00212368"/>
    <w:rsid w:val="00226F67"/>
    <w:rsid w:val="00241A60"/>
    <w:rsid w:val="00253429"/>
    <w:rsid w:val="00253646"/>
    <w:rsid w:val="00263EE8"/>
    <w:rsid w:val="00266849"/>
    <w:rsid w:val="002938C4"/>
    <w:rsid w:val="002A4625"/>
    <w:rsid w:val="002B1879"/>
    <w:rsid w:val="002B49B1"/>
    <w:rsid w:val="002D792B"/>
    <w:rsid w:val="002E44E0"/>
    <w:rsid w:val="002F77F3"/>
    <w:rsid w:val="00317609"/>
    <w:rsid w:val="0032775C"/>
    <w:rsid w:val="003461C7"/>
    <w:rsid w:val="00360180"/>
    <w:rsid w:val="00377050"/>
    <w:rsid w:val="00387A66"/>
    <w:rsid w:val="003913FE"/>
    <w:rsid w:val="003B2CFD"/>
    <w:rsid w:val="003B4189"/>
    <w:rsid w:val="003C2371"/>
    <w:rsid w:val="003E7835"/>
    <w:rsid w:val="003F5DAC"/>
    <w:rsid w:val="003F5DFD"/>
    <w:rsid w:val="00400ACC"/>
    <w:rsid w:val="00491F40"/>
    <w:rsid w:val="004A4B64"/>
    <w:rsid w:val="004C3C11"/>
    <w:rsid w:val="004C4388"/>
    <w:rsid w:val="0051164E"/>
    <w:rsid w:val="00523670"/>
    <w:rsid w:val="0052475C"/>
    <w:rsid w:val="00525961"/>
    <w:rsid w:val="005329EA"/>
    <w:rsid w:val="005478A6"/>
    <w:rsid w:val="00573C2F"/>
    <w:rsid w:val="0057643F"/>
    <w:rsid w:val="005A2197"/>
    <w:rsid w:val="005A35A1"/>
    <w:rsid w:val="005A45BF"/>
    <w:rsid w:val="005D3625"/>
    <w:rsid w:val="005F1967"/>
    <w:rsid w:val="0060706D"/>
    <w:rsid w:val="006406F6"/>
    <w:rsid w:val="0064521E"/>
    <w:rsid w:val="0066134F"/>
    <w:rsid w:val="0069650E"/>
    <w:rsid w:val="006C5DD6"/>
    <w:rsid w:val="006E562A"/>
    <w:rsid w:val="0071501E"/>
    <w:rsid w:val="00724C1F"/>
    <w:rsid w:val="007316D4"/>
    <w:rsid w:val="0073687F"/>
    <w:rsid w:val="0074648E"/>
    <w:rsid w:val="00750E35"/>
    <w:rsid w:val="00780E26"/>
    <w:rsid w:val="007817BA"/>
    <w:rsid w:val="007A4B1A"/>
    <w:rsid w:val="007A638F"/>
    <w:rsid w:val="007B3213"/>
    <w:rsid w:val="007C086E"/>
    <w:rsid w:val="007D1DE5"/>
    <w:rsid w:val="008231DA"/>
    <w:rsid w:val="00836AA0"/>
    <w:rsid w:val="0085059D"/>
    <w:rsid w:val="0085402B"/>
    <w:rsid w:val="00875D74"/>
    <w:rsid w:val="00896A8E"/>
    <w:rsid w:val="008A28BF"/>
    <w:rsid w:val="008A7E72"/>
    <w:rsid w:val="008B024F"/>
    <w:rsid w:val="008B165C"/>
    <w:rsid w:val="008E1CD8"/>
    <w:rsid w:val="008E2A35"/>
    <w:rsid w:val="008E5504"/>
    <w:rsid w:val="00913AE2"/>
    <w:rsid w:val="00926FCD"/>
    <w:rsid w:val="00927C28"/>
    <w:rsid w:val="00936514"/>
    <w:rsid w:val="0094108B"/>
    <w:rsid w:val="00960794"/>
    <w:rsid w:val="0096123F"/>
    <w:rsid w:val="0096604F"/>
    <w:rsid w:val="009671E1"/>
    <w:rsid w:val="00981626"/>
    <w:rsid w:val="00983356"/>
    <w:rsid w:val="00995DD5"/>
    <w:rsid w:val="009964CF"/>
    <w:rsid w:val="009A1B57"/>
    <w:rsid w:val="009D14A1"/>
    <w:rsid w:val="009E17DF"/>
    <w:rsid w:val="00A40425"/>
    <w:rsid w:val="00A43B00"/>
    <w:rsid w:val="00A5063A"/>
    <w:rsid w:val="00A536CD"/>
    <w:rsid w:val="00A63A0F"/>
    <w:rsid w:val="00A86121"/>
    <w:rsid w:val="00AA3CD3"/>
    <w:rsid w:val="00AC24A2"/>
    <w:rsid w:val="00AD1014"/>
    <w:rsid w:val="00AD4B23"/>
    <w:rsid w:val="00B14875"/>
    <w:rsid w:val="00B2116B"/>
    <w:rsid w:val="00B23563"/>
    <w:rsid w:val="00B4066D"/>
    <w:rsid w:val="00B418A1"/>
    <w:rsid w:val="00B44B2D"/>
    <w:rsid w:val="00B506B2"/>
    <w:rsid w:val="00B5164C"/>
    <w:rsid w:val="00B5495B"/>
    <w:rsid w:val="00B6446D"/>
    <w:rsid w:val="00B83042"/>
    <w:rsid w:val="00B97AD0"/>
    <w:rsid w:val="00BA2A29"/>
    <w:rsid w:val="00BA5B90"/>
    <w:rsid w:val="00BC7E12"/>
    <w:rsid w:val="00BD7A75"/>
    <w:rsid w:val="00BD7B83"/>
    <w:rsid w:val="00BF461C"/>
    <w:rsid w:val="00C0358D"/>
    <w:rsid w:val="00C03BB1"/>
    <w:rsid w:val="00C129C5"/>
    <w:rsid w:val="00C20AB5"/>
    <w:rsid w:val="00C47217"/>
    <w:rsid w:val="00C51A4D"/>
    <w:rsid w:val="00C538B0"/>
    <w:rsid w:val="00C55FC7"/>
    <w:rsid w:val="00C65765"/>
    <w:rsid w:val="00C73FDC"/>
    <w:rsid w:val="00CB544C"/>
    <w:rsid w:val="00CC05D6"/>
    <w:rsid w:val="00CC6478"/>
    <w:rsid w:val="00CD1D00"/>
    <w:rsid w:val="00CD629B"/>
    <w:rsid w:val="00CF1F21"/>
    <w:rsid w:val="00D01B0F"/>
    <w:rsid w:val="00D044E8"/>
    <w:rsid w:val="00D11B30"/>
    <w:rsid w:val="00D23AC3"/>
    <w:rsid w:val="00D356DC"/>
    <w:rsid w:val="00D47325"/>
    <w:rsid w:val="00D573BD"/>
    <w:rsid w:val="00D608A6"/>
    <w:rsid w:val="00D7168D"/>
    <w:rsid w:val="00D80DE2"/>
    <w:rsid w:val="00D9641D"/>
    <w:rsid w:val="00D97DE5"/>
    <w:rsid w:val="00DC2102"/>
    <w:rsid w:val="00DF404B"/>
    <w:rsid w:val="00E270DF"/>
    <w:rsid w:val="00E51FC6"/>
    <w:rsid w:val="00E56D2F"/>
    <w:rsid w:val="00EE786E"/>
    <w:rsid w:val="00F1756B"/>
    <w:rsid w:val="00F223A7"/>
    <w:rsid w:val="00F2546E"/>
    <w:rsid w:val="00F262E6"/>
    <w:rsid w:val="00F2761F"/>
    <w:rsid w:val="00F325D6"/>
    <w:rsid w:val="00F519C9"/>
    <w:rsid w:val="00F55555"/>
    <w:rsid w:val="00F72BA1"/>
    <w:rsid w:val="00F82C65"/>
    <w:rsid w:val="00FD5757"/>
    <w:rsid w:val="00FE6D06"/>
    <w:rsid w:val="00FF7A7F"/>
    <w:rsid w:val="00FF7DF1"/>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6BBD7"/>
  <w15:docId w15:val="{29ECBA78-3C9C-464D-B1BD-B5D9936DB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theme="minorHAnsi"/>
        <w:kern w:val="3"/>
        <w:sz w:val="28"/>
        <w:szCs w:val="28"/>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A4042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dpis3">
    <w:name w:val="heading 3"/>
    <w:basedOn w:val="Normln"/>
    <w:next w:val="Normln"/>
    <w:link w:val="Nadpis3Char"/>
    <w:uiPriority w:val="9"/>
    <w:semiHidden/>
    <w:unhideWhenUsed/>
    <w:qFormat/>
    <w:rsid w:val="004C3C1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dpis4">
    <w:name w:val="heading 4"/>
    <w:basedOn w:val="Normln"/>
    <w:link w:val="Nadpis4Char"/>
    <w:uiPriority w:val="9"/>
    <w:qFormat/>
    <w:rsid w:val="0085402B"/>
    <w:pPr>
      <w:spacing w:before="100" w:beforeAutospacing="1" w:after="100" w:afterAutospacing="1" w:line="240" w:lineRule="auto"/>
      <w:outlineLvl w:val="3"/>
    </w:pPr>
    <w:rPr>
      <w:rFonts w:ascii="Times New Roman" w:eastAsia="Times New Roman" w:hAnsi="Times New Roman" w:cs="Times New Roman"/>
      <w:b/>
      <w:b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96A8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96A8E"/>
    <w:rPr>
      <w:rFonts w:ascii="Tahoma" w:hAnsi="Tahoma" w:cs="Tahoma"/>
      <w:sz w:val="16"/>
      <w:szCs w:val="16"/>
    </w:rPr>
  </w:style>
  <w:style w:type="paragraph" w:styleId="Odstavecseseznamem">
    <w:name w:val="List Paragraph"/>
    <w:basedOn w:val="Normln"/>
    <w:uiPriority w:val="34"/>
    <w:qFormat/>
    <w:rsid w:val="00896A8E"/>
    <w:pPr>
      <w:ind w:left="720"/>
      <w:contextualSpacing/>
    </w:pPr>
  </w:style>
  <w:style w:type="paragraph" w:styleId="Normlnweb">
    <w:name w:val="Normal (Web)"/>
    <w:basedOn w:val="Normln"/>
    <w:uiPriority w:val="99"/>
    <w:unhideWhenUsed/>
    <w:rsid w:val="00120707"/>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120707"/>
    <w:rPr>
      <w:b/>
      <w:bCs/>
    </w:rPr>
  </w:style>
  <w:style w:type="character" w:styleId="Zdraznn">
    <w:name w:val="Emphasis"/>
    <w:basedOn w:val="Standardnpsmoodstavce"/>
    <w:uiPriority w:val="20"/>
    <w:qFormat/>
    <w:rsid w:val="00120707"/>
    <w:rPr>
      <w:i/>
      <w:iCs/>
    </w:rPr>
  </w:style>
  <w:style w:type="paragraph" w:styleId="Zkladntext">
    <w:name w:val="Body Text"/>
    <w:basedOn w:val="Normln"/>
    <w:link w:val="ZkladntextChar"/>
    <w:uiPriority w:val="99"/>
    <w:semiHidden/>
    <w:unhideWhenUsed/>
    <w:rsid w:val="006406F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uiPriority w:val="99"/>
    <w:semiHidden/>
    <w:rsid w:val="006406F6"/>
    <w:rPr>
      <w:rFonts w:ascii="Times New Roman" w:eastAsia="Times New Roman" w:hAnsi="Times New Roman" w:cs="Times New Roman"/>
      <w:sz w:val="24"/>
      <w:szCs w:val="24"/>
      <w:lang w:eastAsia="cs-CZ"/>
    </w:rPr>
  </w:style>
  <w:style w:type="paragraph" w:customStyle="1" w:styleId="Odstavecseseznamem1">
    <w:name w:val="Odstavec se seznamem1"/>
    <w:basedOn w:val="Normln"/>
    <w:rsid w:val="00F82C65"/>
    <w:pPr>
      <w:suppressAutoHyphens/>
      <w:spacing w:after="0" w:line="240" w:lineRule="auto"/>
      <w:ind w:left="720"/>
    </w:pPr>
    <w:rPr>
      <w:rFonts w:ascii="Times New Roman" w:eastAsia="SimSun" w:hAnsi="Times New Roman" w:cs="Mangal"/>
      <w:kern w:val="1"/>
      <w:sz w:val="24"/>
      <w:szCs w:val="24"/>
      <w:lang w:eastAsia="zh-CN" w:bidi="hi-IN"/>
    </w:rPr>
  </w:style>
  <w:style w:type="character" w:styleId="Hypertextovodkaz">
    <w:name w:val="Hyperlink"/>
    <w:basedOn w:val="Standardnpsmoodstavce"/>
    <w:uiPriority w:val="99"/>
    <w:semiHidden/>
    <w:unhideWhenUsed/>
    <w:rsid w:val="00EE786E"/>
    <w:rPr>
      <w:color w:val="0000FF"/>
      <w:u w:val="single"/>
    </w:rPr>
  </w:style>
  <w:style w:type="character" w:customStyle="1" w:styleId="Nadpis4Char">
    <w:name w:val="Nadpis 4 Char"/>
    <w:basedOn w:val="Standardnpsmoodstavce"/>
    <w:link w:val="Nadpis4"/>
    <w:uiPriority w:val="9"/>
    <w:rsid w:val="0085402B"/>
    <w:rPr>
      <w:rFonts w:ascii="Times New Roman" w:eastAsia="Times New Roman" w:hAnsi="Times New Roman" w:cs="Times New Roman"/>
      <w:b/>
      <w:bCs/>
      <w:sz w:val="24"/>
      <w:szCs w:val="24"/>
      <w:lang w:eastAsia="cs-CZ"/>
    </w:rPr>
  </w:style>
  <w:style w:type="paragraph" w:customStyle="1" w:styleId="Standard">
    <w:name w:val="Standard"/>
    <w:rsid w:val="00F262E6"/>
    <w:pPr>
      <w:widowControl w:val="0"/>
      <w:suppressAutoHyphens/>
      <w:autoSpaceDN w:val="0"/>
      <w:spacing w:after="0" w:line="240" w:lineRule="auto"/>
      <w:textAlignment w:val="baseline"/>
    </w:pPr>
    <w:rPr>
      <w:rFonts w:ascii="Times New Roman" w:eastAsia="Andale Sans UI" w:hAnsi="Times New Roman" w:cs="Tahoma"/>
      <w:sz w:val="24"/>
      <w:szCs w:val="24"/>
      <w:lang w:val="de-DE" w:eastAsia="ja-JP" w:bidi="fa-IR"/>
    </w:rPr>
  </w:style>
  <w:style w:type="character" w:customStyle="1" w:styleId="Nadpis3Char">
    <w:name w:val="Nadpis 3 Char"/>
    <w:basedOn w:val="Standardnpsmoodstavce"/>
    <w:link w:val="Nadpis3"/>
    <w:uiPriority w:val="9"/>
    <w:semiHidden/>
    <w:rsid w:val="004C3C11"/>
    <w:rPr>
      <w:rFonts w:asciiTheme="majorHAnsi" w:eastAsiaTheme="majorEastAsia" w:hAnsiTheme="majorHAnsi" w:cstheme="majorBidi"/>
      <w:color w:val="243F60" w:themeColor="accent1" w:themeShade="7F"/>
      <w:sz w:val="24"/>
      <w:szCs w:val="24"/>
    </w:rPr>
  </w:style>
  <w:style w:type="character" w:customStyle="1" w:styleId="Nadpis1Char">
    <w:name w:val="Nadpis 1 Char"/>
    <w:basedOn w:val="Standardnpsmoodstavce"/>
    <w:link w:val="Nadpis1"/>
    <w:uiPriority w:val="9"/>
    <w:rsid w:val="00A40425"/>
    <w:rPr>
      <w:rFonts w:asciiTheme="majorHAnsi" w:eastAsiaTheme="majorEastAsia" w:hAnsiTheme="majorHAnsi" w:cstheme="majorBidi"/>
      <w:color w:val="365F91" w:themeColor="accent1" w:themeShade="BF"/>
      <w:sz w:val="32"/>
      <w:szCs w:val="32"/>
    </w:rPr>
  </w:style>
  <w:style w:type="character" w:customStyle="1" w:styleId="posted-on">
    <w:name w:val="posted-on"/>
    <w:basedOn w:val="Standardnpsmoodstavce"/>
    <w:rsid w:val="00A40425"/>
  </w:style>
  <w:style w:type="character" w:customStyle="1" w:styleId="byline">
    <w:name w:val="byline"/>
    <w:basedOn w:val="Standardnpsmoodstavce"/>
    <w:rsid w:val="00A40425"/>
  </w:style>
  <w:style w:type="character" w:customStyle="1" w:styleId="author">
    <w:name w:val="author"/>
    <w:basedOn w:val="Standardnpsmoodstavce"/>
    <w:rsid w:val="00A40425"/>
  </w:style>
  <w:style w:type="character" w:customStyle="1" w:styleId="author-name">
    <w:name w:val="author-name"/>
    <w:basedOn w:val="Standardnpsmoodstavce"/>
    <w:rsid w:val="00A40425"/>
  </w:style>
  <w:style w:type="character" w:customStyle="1" w:styleId="entry-meta-sep">
    <w:name w:val="entry-meta-sep"/>
    <w:basedOn w:val="Standardnpsmoodstavce"/>
    <w:rsid w:val="00A40425"/>
  </w:style>
  <w:style w:type="character" w:customStyle="1" w:styleId="comments-link">
    <w:name w:val="comments-link"/>
    <w:basedOn w:val="Standardnpsmoodstavce"/>
    <w:rsid w:val="00A40425"/>
  </w:style>
  <w:style w:type="character" w:customStyle="1" w:styleId="wtr-time-wrap">
    <w:name w:val="wtr-time-wrap"/>
    <w:basedOn w:val="Standardnpsmoodstavce"/>
    <w:rsid w:val="00A40425"/>
  </w:style>
  <w:style w:type="character" w:customStyle="1" w:styleId="wtr-time-number">
    <w:name w:val="wtr-time-number"/>
    <w:basedOn w:val="Standardnpsmoodstavce"/>
    <w:rsid w:val="00A40425"/>
  </w:style>
  <w:style w:type="paragraph" w:styleId="Zhlav">
    <w:name w:val="header"/>
    <w:basedOn w:val="Normln"/>
    <w:link w:val="ZhlavChar"/>
    <w:uiPriority w:val="99"/>
    <w:unhideWhenUsed/>
    <w:rsid w:val="00DF404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F404B"/>
  </w:style>
  <w:style w:type="paragraph" w:styleId="Zpat">
    <w:name w:val="footer"/>
    <w:basedOn w:val="Normln"/>
    <w:link w:val="ZpatChar"/>
    <w:uiPriority w:val="99"/>
    <w:unhideWhenUsed/>
    <w:rsid w:val="00DF404B"/>
    <w:pPr>
      <w:tabs>
        <w:tab w:val="center" w:pos="4536"/>
        <w:tab w:val="right" w:pos="9072"/>
      </w:tabs>
      <w:spacing w:after="0" w:line="240" w:lineRule="auto"/>
    </w:pPr>
  </w:style>
  <w:style w:type="character" w:customStyle="1" w:styleId="ZpatChar">
    <w:name w:val="Zápatí Char"/>
    <w:basedOn w:val="Standardnpsmoodstavce"/>
    <w:link w:val="Zpat"/>
    <w:uiPriority w:val="99"/>
    <w:rsid w:val="00DF40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8749943">
      <w:bodyDiv w:val="1"/>
      <w:marLeft w:val="0"/>
      <w:marRight w:val="0"/>
      <w:marTop w:val="0"/>
      <w:marBottom w:val="0"/>
      <w:divBdr>
        <w:top w:val="none" w:sz="0" w:space="0" w:color="auto"/>
        <w:left w:val="none" w:sz="0" w:space="0" w:color="auto"/>
        <w:bottom w:val="none" w:sz="0" w:space="0" w:color="auto"/>
        <w:right w:val="none" w:sz="0" w:space="0" w:color="auto"/>
      </w:divBdr>
    </w:div>
    <w:div w:id="532227770">
      <w:bodyDiv w:val="1"/>
      <w:marLeft w:val="0"/>
      <w:marRight w:val="0"/>
      <w:marTop w:val="0"/>
      <w:marBottom w:val="0"/>
      <w:divBdr>
        <w:top w:val="none" w:sz="0" w:space="0" w:color="auto"/>
        <w:left w:val="none" w:sz="0" w:space="0" w:color="auto"/>
        <w:bottom w:val="none" w:sz="0" w:space="0" w:color="auto"/>
        <w:right w:val="none" w:sz="0" w:space="0" w:color="auto"/>
      </w:divBdr>
    </w:div>
    <w:div w:id="548037054">
      <w:bodyDiv w:val="1"/>
      <w:marLeft w:val="0"/>
      <w:marRight w:val="0"/>
      <w:marTop w:val="0"/>
      <w:marBottom w:val="0"/>
      <w:divBdr>
        <w:top w:val="none" w:sz="0" w:space="0" w:color="auto"/>
        <w:left w:val="none" w:sz="0" w:space="0" w:color="auto"/>
        <w:bottom w:val="none" w:sz="0" w:space="0" w:color="auto"/>
        <w:right w:val="none" w:sz="0" w:space="0" w:color="auto"/>
      </w:divBdr>
    </w:div>
    <w:div w:id="568926889">
      <w:bodyDiv w:val="1"/>
      <w:marLeft w:val="0"/>
      <w:marRight w:val="0"/>
      <w:marTop w:val="0"/>
      <w:marBottom w:val="0"/>
      <w:divBdr>
        <w:top w:val="none" w:sz="0" w:space="0" w:color="auto"/>
        <w:left w:val="none" w:sz="0" w:space="0" w:color="auto"/>
        <w:bottom w:val="none" w:sz="0" w:space="0" w:color="auto"/>
        <w:right w:val="none" w:sz="0" w:space="0" w:color="auto"/>
      </w:divBdr>
    </w:div>
    <w:div w:id="571238604">
      <w:bodyDiv w:val="1"/>
      <w:marLeft w:val="0"/>
      <w:marRight w:val="0"/>
      <w:marTop w:val="0"/>
      <w:marBottom w:val="0"/>
      <w:divBdr>
        <w:top w:val="none" w:sz="0" w:space="0" w:color="auto"/>
        <w:left w:val="none" w:sz="0" w:space="0" w:color="auto"/>
        <w:bottom w:val="none" w:sz="0" w:space="0" w:color="auto"/>
        <w:right w:val="none" w:sz="0" w:space="0" w:color="auto"/>
      </w:divBdr>
    </w:div>
    <w:div w:id="626857447">
      <w:bodyDiv w:val="1"/>
      <w:marLeft w:val="0"/>
      <w:marRight w:val="0"/>
      <w:marTop w:val="0"/>
      <w:marBottom w:val="0"/>
      <w:divBdr>
        <w:top w:val="none" w:sz="0" w:space="0" w:color="auto"/>
        <w:left w:val="none" w:sz="0" w:space="0" w:color="auto"/>
        <w:bottom w:val="none" w:sz="0" w:space="0" w:color="auto"/>
        <w:right w:val="none" w:sz="0" w:space="0" w:color="auto"/>
      </w:divBdr>
    </w:div>
    <w:div w:id="873619833">
      <w:bodyDiv w:val="1"/>
      <w:marLeft w:val="0"/>
      <w:marRight w:val="0"/>
      <w:marTop w:val="0"/>
      <w:marBottom w:val="0"/>
      <w:divBdr>
        <w:top w:val="none" w:sz="0" w:space="0" w:color="auto"/>
        <w:left w:val="none" w:sz="0" w:space="0" w:color="auto"/>
        <w:bottom w:val="none" w:sz="0" w:space="0" w:color="auto"/>
        <w:right w:val="none" w:sz="0" w:space="0" w:color="auto"/>
      </w:divBdr>
    </w:div>
    <w:div w:id="972632595">
      <w:bodyDiv w:val="1"/>
      <w:marLeft w:val="0"/>
      <w:marRight w:val="0"/>
      <w:marTop w:val="0"/>
      <w:marBottom w:val="0"/>
      <w:divBdr>
        <w:top w:val="none" w:sz="0" w:space="0" w:color="auto"/>
        <w:left w:val="none" w:sz="0" w:space="0" w:color="auto"/>
        <w:bottom w:val="none" w:sz="0" w:space="0" w:color="auto"/>
        <w:right w:val="none" w:sz="0" w:space="0" w:color="auto"/>
      </w:divBdr>
    </w:div>
    <w:div w:id="975721690">
      <w:bodyDiv w:val="1"/>
      <w:marLeft w:val="0"/>
      <w:marRight w:val="0"/>
      <w:marTop w:val="0"/>
      <w:marBottom w:val="0"/>
      <w:divBdr>
        <w:top w:val="none" w:sz="0" w:space="0" w:color="auto"/>
        <w:left w:val="none" w:sz="0" w:space="0" w:color="auto"/>
        <w:bottom w:val="none" w:sz="0" w:space="0" w:color="auto"/>
        <w:right w:val="none" w:sz="0" w:space="0" w:color="auto"/>
      </w:divBdr>
    </w:div>
    <w:div w:id="998312835">
      <w:bodyDiv w:val="1"/>
      <w:marLeft w:val="0"/>
      <w:marRight w:val="0"/>
      <w:marTop w:val="0"/>
      <w:marBottom w:val="0"/>
      <w:divBdr>
        <w:top w:val="none" w:sz="0" w:space="0" w:color="auto"/>
        <w:left w:val="none" w:sz="0" w:space="0" w:color="auto"/>
        <w:bottom w:val="none" w:sz="0" w:space="0" w:color="auto"/>
        <w:right w:val="none" w:sz="0" w:space="0" w:color="auto"/>
      </w:divBdr>
    </w:div>
    <w:div w:id="1170562395">
      <w:bodyDiv w:val="1"/>
      <w:marLeft w:val="0"/>
      <w:marRight w:val="0"/>
      <w:marTop w:val="0"/>
      <w:marBottom w:val="0"/>
      <w:divBdr>
        <w:top w:val="none" w:sz="0" w:space="0" w:color="auto"/>
        <w:left w:val="none" w:sz="0" w:space="0" w:color="auto"/>
        <w:bottom w:val="none" w:sz="0" w:space="0" w:color="auto"/>
        <w:right w:val="none" w:sz="0" w:space="0" w:color="auto"/>
      </w:divBdr>
    </w:div>
    <w:div w:id="1220818996">
      <w:bodyDiv w:val="1"/>
      <w:marLeft w:val="0"/>
      <w:marRight w:val="0"/>
      <w:marTop w:val="0"/>
      <w:marBottom w:val="0"/>
      <w:divBdr>
        <w:top w:val="none" w:sz="0" w:space="0" w:color="auto"/>
        <w:left w:val="none" w:sz="0" w:space="0" w:color="auto"/>
        <w:bottom w:val="none" w:sz="0" w:space="0" w:color="auto"/>
        <w:right w:val="none" w:sz="0" w:space="0" w:color="auto"/>
      </w:divBdr>
      <w:divsChild>
        <w:div w:id="662467669">
          <w:marLeft w:val="0"/>
          <w:marRight w:val="0"/>
          <w:marTop w:val="180"/>
          <w:marBottom w:val="0"/>
          <w:divBdr>
            <w:top w:val="none" w:sz="0" w:space="0" w:color="auto"/>
            <w:left w:val="none" w:sz="0" w:space="0" w:color="auto"/>
            <w:bottom w:val="none" w:sz="0" w:space="0" w:color="auto"/>
            <w:right w:val="none" w:sz="0" w:space="0" w:color="auto"/>
          </w:divBdr>
        </w:div>
        <w:div w:id="1959752954">
          <w:marLeft w:val="0"/>
          <w:marRight w:val="0"/>
          <w:marTop w:val="0"/>
          <w:marBottom w:val="0"/>
          <w:divBdr>
            <w:top w:val="none" w:sz="0" w:space="0" w:color="auto"/>
            <w:left w:val="none" w:sz="0" w:space="0" w:color="auto"/>
            <w:bottom w:val="none" w:sz="0" w:space="0" w:color="auto"/>
            <w:right w:val="none" w:sz="0" w:space="0" w:color="auto"/>
          </w:divBdr>
          <w:divsChild>
            <w:div w:id="5007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524852">
      <w:bodyDiv w:val="1"/>
      <w:marLeft w:val="0"/>
      <w:marRight w:val="0"/>
      <w:marTop w:val="0"/>
      <w:marBottom w:val="0"/>
      <w:divBdr>
        <w:top w:val="none" w:sz="0" w:space="0" w:color="auto"/>
        <w:left w:val="none" w:sz="0" w:space="0" w:color="auto"/>
        <w:bottom w:val="none" w:sz="0" w:space="0" w:color="auto"/>
        <w:right w:val="none" w:sz="0" w:space="0" w:color="auto"/>
      </w:divBdr>
    </w:div>
    <w:div w:id="1659571236">
      <w:bodyDiv w:val="1"/>
      <w:marLeft w:val="0"/>
      <w:marRight w:val="0"/>
      <w:marTop w:val="0"/>
      <w:marBottom w:val="0"/>
      <w:divBdr>
        <w:top w:val="none" w:sz="0" w:space="0" w:color="auto"/>
        <w:left w:val="none" w:sz="0" w:space="0" w:color="auto"/>
        <w:bottom w:val="none" w:sz="0" w:space="0" w:color="auto"/>
        <w:right w:val="none" w:sz="0" w:space="0" w:color="auto"/>
      </w:divBdr>
    </w:div>
    <w:div w:id="1713727329">
      <w:bodyDiv w:val="1"/>
      <w:marLeft w:val="0"/>
      <w:marRight w:val="0"/>
      <w:marTop w:val="0"/>
      <w:marBottom w:val="0"/>
      <w:divBdr>
        <w:top w:val="none" w:sz="0" w:space="0" w:color="auto"/>
        <w:left w:val="none" w:sz="0" w:space="0" w:color="auto"/>
        <w:bottom w:val="none" w:sz="0" w:space="0" w:color="auto"/>
        <w:right w:val="none" w:sz="0" w:space="0" w:color="auto"/>
      </w:divBdr>
    </w:div>
    <w:div w:id="1800607490">
      <w:bodyDiv w:val="1"/>
      <w:marLeft w:val="0"/>
      <w:marRight w:val="0"/>
      <w:marTop w:val="0"/>
      <w:marBottom w:val="0"/>
      <w:divBdr>
        <w:top w:val="none" w:sz="0" w:space="0" w:color="auto"/>
        <w:left w:val="none" w:sz="0" w:space="0" w:color="auto"/>
        <w:bottom w:val="none" w:sz="0" w:space="0" w:color="auto"/>
        <w:right w:val="none" w:sz="0" w:space="0" w:color="auto"/>
      </w:divBdr>
    </w:div>
    <w:div w:id="1929194454">
      <w:bodyDiv w:val="1"/>
      <w:marLeft w:val="0"/>
      <w:marRight w:val="0"/>
      <w:marTop w:val="0"/>
      <w:marBottom w:val="0"/>
      <w:divBdr>
        <w:top w:val="none" w:sz="0" w:space="0" w:color="auto"/>
        <w:left w:val="none" w:sz="0" w:space="0" w:color="auto"/>
        <w:bottom w:val="none" w:sz="0" w:space="0" w:color="auto"/>
        <w:right w:val="none" w:sz="0" w:space="0" w:color="auto"/>
      </w:divBdr>
    </w:div>
    <w:div w:id="1948534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dum.rvp.cz/materialy/sport-2.html"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B05782-E8DE-4EE5-A317-CAD75B44D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744</TotalTime>
  <Pages>33</Pages>
  <Words>2427</Words>
  <Characters>14326</Characters>
  <Application>Microsoft Office Word</Application>
  <DocSecurity>0</DocSecurity>
  <Lines>119</Lines>
  <Paragraphs>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Pája</dc:creator>
  <cp:lastModifiedBy>Pavlína Fričová</cp:lastModifiedBy>
  <cp:revision>4</cp:revision>
  <dcterms:created xsi:type="dcterms:W3CDTF">2021-04-14T09:51:00Z</dcterms:created>
  <dcterms:modified xsi:type="dcterms:W3CDTF">2021-04-15T21:15:00Z</dcterms:modified>
</cp:coreProperties>
</file>