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E6BBD7" w14:textId="77777777" w:rsidR="00896A8E" w:rsidRPr="000825EF" w:rsidRDefault="00896A8E" w:rsidP="00896A8E">
      <w:pPr>
        <w:tabs>
          <w:tab w:val="left" w:pos="2130"/>
          <w:tab w:val="right" w:pos="6416"/>
        </w:tabs>
        <w:jc w:val="center"/>
        <w:rPr>
          <w:sz w:val="28"/>
          <w:szCs w:val="28"/>
        </w:rPr>
      </w:pPr>
      <w:r w:rsidRPr="000825EF">
        <w:rPr>
          <w:noProof/>
          <w:sz w:val="28"/>
          <w:szCs w:val="28"/>
          <w:lang w:eastAsia="cs-CZ"/>
        </w:rPr>
        <w:drawing>
          <wp:anchor distT="0" distB="0" distL="114300" distR="114300" simplePos="0" relativeHeight="251658240" behindDoc="1" locked="0" layoutInCell="1" allowOverlap="1" wp14:anchorId="26E6BC5F" wp14:editId="26E6BC60">
            <wp:simplePos x="0" y="0"/>
            <wp:positionH relativeFrom="column">
              <wp:posOffset>3910330</wp:posOffset>
            </wp:positionH>
            <wp:positionV relativeFrom="paragraph">
              <wp:posOffset>-204470</wp:posOffset>
            </wp:positionV>
            <wp:extent cx="1905000" cy="1905000"/>
            <wp:effectExtent l="19050" t="0" r="0" b="0"/>
            <wp:wrapThrough wrapText="bothSides">
              <wp:wrapPolygon edited="0">
                <wp:start x="8208" y="0"/>
                <wp:lineTo x="6480" y="432"/>
                <wp:lineTo x="2376" y="2808"/>
                <wp:lineTo x="1512" y="4752"/>
                <wp:lineTo x="216" y="6912"/>
                <wp:lineTo x="-216" y="13824"/>
                <wp:lineTo x="1728" y="17712"/>
                <wp:lineTo x="5616" y="20736"/>
                <wp:lineTo x="6048" y="20736"/>
                <wp:lineTo x="7992" y="21384"/>
                <wp:lineTo x="8208" y="21384"/>
                <wp:lineTo x="13392" y="21384"/>
                <wp:lineTo x="13608" y="21384"/>
                <wp:lineTo x="15552" y="20736"/>
                <wp:lineTo x="15984" y="20736"/>
                <wp:lineTo x="19872" y="17496"/>
                <wp:lineTo x="19872" y="17280"/>
                <wp:lineTo x="21600" y="14040"/>
                <wp:lineTo x="21600" y="8424"/>
                <wp:lineTo x="21384" y="6912"/>
                <wp:lineTo x="20088" y="4752"/>
                <wp:lineTo x="19440" y="3024"/>
                <wp:lineTo x="15120" y="432"/>
                <wp:lineTo x="13392" y="0"/>
                <wp:lineTo x="8208" y="0"/>
              </wp:wrapPolygon>
            </wp:wrapThrough>
            <wp:docPr id="1" name="Obrázek 1" descr="https://centrumlupinek.cz/wp-content/uploads/2018/04/logo-lupinek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entrumlupinek.cz/wp-content/uploads/2018/04/logo-lupinek6.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anchor>
        </w:drawing>
      </w:r>
      <w:r w:rsidRPr="000825EF">
        <w:rPr>
          <w:sz w:val="28"/>
          <w:szCs w:val="28"/>
        </w:rPr>
        <w:t xml:space="preserve">Měsíční </w:t>
      </w:r>
      <w:proofErr w:type="spellStart"/>
      <w:r w:rsidRPr="000825EF">
        <w:rPr>
          <w:sz w:val="28"/>
          <w:szCs w:val="28"/>
        </w:rPr>
        <w:t>tématický</w:t>
      </w:r>
      <w:proofErr w:type="spellEnd"/>
      <w:r w:rsidRPr="000825EF">
        <w:rPr>
          <w:sz w:val="28"/>
          <w:szCs w:val="28"/>
        </w:rPr>
        <w:t xml:space="preserve"> plán vycházející z PVP</w:t>
      </w:r>
    </w:p>
    <w:p w14:paraId="26E6BBD8" w14:textId="77777777" w:rsidR="00896A8E" w:rsidRPr="000825EF" w:rsidRDefault="00896A8E" w:rsidP="00896A8E">
      <w:pPr>
        <w:tabs>
          <w:tab w:val="left" w:pos="2130"/>
          <w:tab w:val="right" w:pos="6416"/>
        </w:tabs>
        <w:jc w:val="center"/>
        <w:rPr>
          <w:sz w:val="28"/>
          <w:szCs w:val="28"/>
        </w:rPr>
      </w:pPr>
      <w:proofErr w:type="gramStart"/>
      <w:r w:rsidRPr="000825EF">
        <w:rPr>
          <w:sz w:val="28"/>
          <w:szCs w:val="28"/>
        </w:rPr>
        <w:t>,,</w:t>
      </w:r>
      <w:proofErr w:type="gramEnd"/>
      <w:r w:rsidRPr="000825EF">
        <w:rPr>
          <w:sz w:val="28"/>
          <w:szCs w:val="28"/>
        </w:rPr>
        <w:t>Letem světem se skřítkem Lupínkem‘‘</w:t>
      </w:r>
    </w:p>
    <w:p w14:paraId="26E6BBD9" w14:textId="6624E7EB" w:rsidR="00896A8E" w:rsidRPr="00896A8E" w:rsidRDefault="00896A8E" w:rsidP="00896A8E">
      <w:pPr>
        <w:tabs>
          <w:tab w:val="left" w:pos="2130"/>
          <w:tab w:val="right" w:pos="6416"/>
        </w:tabs>
        <w:jc w:val="center"/>
        <w:rPr>
          <w:b/>
          <w:sz w:val="28"/>
          <w:szCs w:val="28"/>
        </w:rPr>
      </w:pPr>
      <w:r w:rsidRPr="00896A8E">
        <w:rPr>
          <w:b/>
          <w:sz w:val="28"/>
          <w:szCs w:val="28"/>
        </w:rPr>
        <w:t xml:space="preserve">Měsíc </w:t>
      </w:r>
      <w:r w:rsidR="00161465">
        <w:rPr>
          <w:b/>
          <w:sz w:val="28"/>
          <w:szCs w:val="28"/>
        </w:rPr>
        <w:t>červenec a srpen</w:t>
      </w:r>
    </w:p>
    <w:p w14:paraId="26E6BBDA" w14:textId="2A647BE0" w:rsidR="00BC7E12" w:rsidRDefault="00161465" w:rsidP="00BC7E12">
      <w:pPr>
        <w:autoSpaceDE w:val="0"/>
        <w:autoSpaceDN w:val="0"/>
        <w:adjustRightInd w:val="0"/>
        <w:spacing w:after="0" w:line="240" w:lineRule="auto"/>
        <w:jc w:val="center"/>
        <w:rPr>
          <w:rFonts w:ascii="Times New Roman" w:hAnsi="Times New Roman" w:cs="Times New Roman"/>
          <w:b/>
          <w:bCs/>
          <w:sz w:val="36"/>
          <w:szCs w:val="36"/>
        </w:rPr>
      </w:pPr>
      <w:r>
        <w:rPr>
          <w:rFonts w:cstheme="minorHAnsi"/>
          <w:b/>
          <w:bCs/>
          <w:sz w:val="36"/>
          <w:szCs w:val="36"/>
        </w:rPr>
        <w:t>Se skřítkem Lupínkem z pohádky do pohádky.</w:t>
      </w:r>
    </w:p>
    <w:p w14:paraId="26E6BBDB" w14:textId="77777777" w:rsidR="00896A8E" w:rsidRDefault="00896A8E" w:rsidP="00896A8E">
      <w:pPr>
        <w:tabs>
          <w:tab w:val="left" w:pos="2130"/>
          <w:tab w:val="right" w:pos="6416"/>
        </w:tabs>
        <w:jc w:val="center"/>
        <w:rPr>
          <w:b/>
          <w:sz w:val="28"/>
          <w:szCs w:val="28"/>
          <w:u w:val="single"/>
        </w:rPr>
      </w:pPr>
    </w:p>
    <w:p w14:paraId="26E6BBDC" w14:textId="77777777" w:rsidR="00896A8E" w:rsidRDefault="00896A8E" w:rsidP="00896A8E">
      <w:pPr>
        <w:tabs>
          <w:tab w:val="left" w:pos="2130"/>
          <w:tab w:val="right" w:pos="6416"/>
        </w:tabs>
        <w:jc w:val="center"/>
        <w:rPr>
          <w:sz w:val="28"/>
          <w:szCs w:val="28"/>
        </w:rPr>
      </w:pPr>
      <w:r>
        <w:rPr>
          <w:sz w:val="28"/>
          <w:szCs w:val="28"/>
        </w:rPr>
        <w:t>Týdenní témata:</w:t>
      </w:r>
    </w:p>
    <w:p w14:paraId="26E6BBDD" w14:textId="61F44FFE" w:rsidR="00896A8E" w:rsidRDefault="00161465" w:rsidP="001F4FA9">
      <w:pPr>
        <w:pStyle w:val="Odstavecseseznamem"/>
        <w:numPr>
          <w:ilvl w:val="0"/>
          <w:numId w:val="29"/>
        </w:numPr>
        <w:tabs>
          <w:tab w:val="left" w:pos="2130"/>
          <w:tab w:val="right" w:pos="6416"/>
        </w:tabs>
        <w:jc w:val="both"/>
        <w:rPr>
          <w:b/>
          <w:sz w:val="28"/>
          <w:szCs w:val="28"/>
        </w:rPr>
      </w:pPr>
      <w:r w:rsidRPr="001F4FA9">
        <w:rPr>
          <w:b/>
          <w:sz w:val="28"/>
          <w:szCs w:val="28"/>
        </w:rPr>
        <w:t>Jaké známe pohádky?</w:t>
      </w:r>
    </w:p>
    <w:p w14:paraId="74ADB5C3" w14:textId="0721A592" w:rsidR="001F4FA9" w:rsidRPr="002F292A" w:rsidRDefault="001F4FA9" w:rsidP="001F4FA9">
      <w:pPr>
        <w:pStyle w:val="Odstavecseseznamem"/>
        <w:numPr>
          <w:ilvl w:val="0"/>
          <w:numId w:val="30"/>
        </w:numPr>
        <w:tabs>
          <w:tab w:val="left" w:pos="2130"/>
          <w:tab w:val="right" w:pos="6416"/>
        </w:tabs>
        <w:jc w:val="both"/>
        <w:rPr>
          <w:b/>
          <w:sz w:val="28"/>
          <w:szCs w:val="28"/>
        </w:rPr>
      </w:pPr>
      <w:r>
        <w:rPr>
          <w:bCs/>
          <w:sz w:val="28"/>
          <w:szCs w:val="28"/>
        </w:rPr>
        <w:t>se skřítkem Lupínkem si povíme jaké známe druhy pohádek – loutkové, hrané, animované</w:t>
      </w:r>
      <w:r w:rsidR="002F292A">
        <w:rPr>
          <w:bCs/>
          <w:sz w:val="28"/>
          <w:szCs w:val="28"/>
        </w:rPr>
        <w:t xml:space="preserve"> – posloucháme příběhy a děti vypráví dějovou linku</w:t>
      </w:r>
    </w:p>
    <w:p w14:paraId="30D98D50" w14:textId="057E3F79" w:rsidR="002F292A" w:rsidRPr="001F4FA9" w:rsidRDefault="002F292A" w:rsidP="002F292A">
      <w:pPr>
        <w:pStyle w:val="Odstavecseseznamem"/>
        <w:tabs>
          <w:tab w:val="left" w:pos="2130"/>
          <w:tab w:val="right" w:pos="6416"/>
        </w:tabs>
        <w:ind w:left="1080"/>
        <w:jc w:val="both"/>
        <w:rPr>
          <w:b/>
          <w:sz w:val="28"/>
          <w:szCs w:val="28"/>
        </w:rPr>
      </w:pPr>
      <w:r>
        <w:rPr>
          <w:bCs/>
          <w:sz w:val="28"/>
          <w:szCs w:val="28"/>
        </w:rPr>
        <w:t xml:space="preserve">                                  -práce s obrázky, dějová posloupnost</w:t>
      </w:r>
    </w:p>
    <w:p w14:paraId="72CB8AA4" w14:textId="34DF4AEA" w:rsidR="001F4FA9" w:rsidRPr="001F4FA9" w:rsidRDefault="001F4FA9" w:rsidP="001F4FA9">
      <w:pPr>
        <w:pStyle w:val="Odstavecseseznamem"/>
        <w:numPr>
          <w:ilvl w:val="0"/>
          <w:numId w:val="30"/>
        </w:numPr>
        <w:tabs>
          <w:tab w:val="left" w:pos="2130"/>
          <w:tab w:val="right" w:pos="6416"/>
        </w:tabs>
        <w:jc w:val="both"/>
        <w:rPr>
          <w:b/>
          <w:sz w:val="28"/>
          <w:szCs w:val="28"/>
        </w:rPr>
      </w:pPr>
      <w:r>
        <w:rPr>
          <w:bCs/>
          <w:sz w:val="28"/>
          <w:szCs w:val="28"/>
        </w:rPr>
        <w:t>pohádkové postavy – dobro/zlo</w:t>
      </w:r>
      <w:r w:rsidR="002F292A">
        <w:rPr>
          <w:bCs/>
          <w:sz w:val="28"/>
          <w:szCs w:val="28"/>
        </w:rPr>
        <w:t>, význam pohádek</w:t>
      </w:r>
    </w:p>
    <w:p w14:paraId="29C570F8" w14:textId="1B8DB7EB" w:rsidR="001F4FA9" w:rsidRPr="001F4FA9" w:rsidRDefault="001F4FA9" w:rsidP="001F4FA9">
      <w:pPr>
        <w:pStyle w:val="Odstavecseseznamem"/>
        <w:numPr>
          <w:ilvl w:val="0"/>
          <w:numId w:val="30"/>
        </w:numPr>
        <w:tabs>
          <w:tab w:val="left" w:pos="2130"/>
          <w:tab w:val="right" w:pos="6416"/>
        </w:tabs>
        <w:jc w:val="both"/>
        <w:rPr>
          <w:b/>
          <w:sz w:val="28"/>
          <w:szCs w:val="28"/>
        </w:rPr>
      </w:pPr>
      <w:r>
        <w:rPr>
          <w:bCs/>
          <w:sz w:val="28"/>
          <w:szCs w:val="28"/>
        </w:rPr>
        <w:t xml:space="preserve">bajky a jejich význam </w:t>
      </w:r>
      <w:r w:rsidR="00F76D56">
        <w:rPr>
          <w:bCs/>
          <w:sz w:val="28"/>
          <w:szCs w:val="28"/>
        </w:rPr>
        <w:t>–</w:t>
      </w:r>
      <w:r>
        <w:rPr>
          <w:bCs/>
          <w:sz w:val="28"/>
          <w:szCs w:val="28"/>
        </w:rPr>
        <w:t xml:space="preserve"> </w:t>
      </w:r>
      <w:r w:rsidR="00F76D56">
        <w:rPr>
          <w:bCs/>
          <w:sz w:val="28"/>
          <w:szCs w:val="28"/>
        </w:rPr>
        <w:t>audio ukázky, čtené</w:t>
      </w:r>
    </w:p>
    <w:p w14:paraId="409A9C41" w14:textId="6B24A846" w:rsidR="002F292A" w:rsidRPr="00705483" w:rsidRDefault="00F76D56" w:rsidP="00705483">
      <w:pPr>
        <w:pStyle w:val="Odstavecseseznamem"/>
        <w:numPr>
          <w:ilvl w:val="0"/>
          <w:numId w:val="30"/>
        </w:numPr>
        <w:tabs>
          <w:tab w:val="left" w:pos="2130"/>
          <w:tab w:val="right" w:pos="6416"/>
        </w:tabs>
        <w:jc w:val="both"/>
        <w:rPr>
          <w:bCs/>
          <w:sz w:val="28"/>
          <w:szCs w:val="28"/>
        </w:rPr>
      </w:pPr>
      <w:r w:rsidRPr="00F76D56">
        <w:rPr>
          <w:bCs/>
          <w:sz w:val="28"/>
          <w:szCs w:val="28"/>
        </w:rPr>
        <w:t>převleky, masky</w:t>
      </w:r>
      <w:r w:rsidR="00C55FC7" w:rsidRPr="00F76D56">
        <w:rPr>
          <w:rFonts w:cstheme="minorHAnsi"/>
          <w:sz w:val="28"/>
          <w:szCs w:val="28"/>
          <w:shd w:val="clear" w:color="auto" w:fill="FFFFFF"/>
        </w:rPr>
        <w:t> </w:t>
      </w:r>
    </w:p>
    <w:p w14:paraId="10ED2079" w14:textId="0C412F4B" w:rsidR="002F292A" w:rsidRPr="00FB2C79" w:rsidRDefault="002F292A" w:rsidP="00F76D56">
      <w:pPr>
        <w:pStyle w:val="Odstavecseseznamem"/>
        <w:numPr>
          <w:ilvl w:val="0"/>
          <w:numId w:val="30"/>
        </w:numPr>
        <w:tabs>
          <w:tab w:val="left" w:pos="2130"/>
          <w:tab w:val="right" w:pos="6416"/>
        </w:tabs>
        <w:jc w:val="both"/>
        <w:rPr>
          <w:bCs/>
          <w:sz w:val="28"/>
          <w:szCs w:val="28"/>
        </w:rPr>
      </w:pPr>
      <w:r>
        <w:rPr>
          <w:rFonts w:cstheme="minorHAnsi"/>
          <w:sz w:val="28"/>
          <w:szCs w:val="28"/>
          <w:shd w:val="clear" w:color="auto" w:fill="FFFFFF"/>
        </w:rPr>
        <w:t>pohádkové představení – uspořádáme nebo pozveme do školičky divadélko, zahrajeme si divadlo i s dětmi – O červené řepě</w:t>
      </w:r>
      <w:r w:rsidR="00FB2C79">
        <w:rPr>
          <w:rFonts w:cstheme="minorHAnsi"/>
          <w:sz w:val="28"/>
          <w:szCs w:val="28"/>
          <w:shd w:val="clear" w:color="auto" w:fill="FFFFFF"/>
        </w:rPr>
        <w:t xml:space="preserve"> – zapojíme všechny děti a mohou se v rolích střídat</w:t>
      </w:r>
    </w:p>
    <w:p w14:paraId="3BC00958" w14:textId="15ECC3E6" w:rsidR="00FB2C79" w:rsidRPr="00FB2C79" w:rsidRDefault="00FB2C79" w:rsidP="00F76D56">
      <w:pPr>
        <w:pStyle w:val="Odstavecseseznamem"/>
        <w:numPr>
          <w:ilvl w:val="0"/>
          <w:numId w:val="30"/>
        </w:numPr>
        <w:tabs>
          <w:tab w:val="left" w:pos="2130"/>
          <w:tab w:val="right" w:pos="6416"/>
        </w:tabs>
        <w:jc w:val="both"/>
        <w:rPr>
          <w:bCs/>
          <w:sz w:val="28"/>
          <w:szCs w:val="28"/>
        </w:rPr>
      </w:pPr>
      <w:r>
        <w:rPr>
          <w:rFonts w:cstheme="minorHAnsi"/>
          <w:sz w:val="28"/>
          <w:szCs w:val="28"/>
          <w:shd w:val="clear" w:color="auto" w:fill="FFFFFF"/>
        </w:rPr>
        <w:t>Večerníček – písnička K. Černoch</w:t>
      </w:r>
    </w:p>
    <w:p w14:paraId="37241D01" w14:textId="733AC0BD" w:rsidR="00FB2C79" w:rsidRPr="00F76D56" w:rsidRDefault="00FB2C79" w:rsidP="00F76D56">
      <w:pPr>
        <w:pStyle w:val="Odstavecseseznamem"/>
        <w:numPr>
          <w:ilvl w:val="0"/>
          <w:numId w:val="30"/>
        </w:numPr>
        <w:tabs>
          <w:tab w:val="left" w:pos="2130"/>
          <w:tab w:val="right" w:pos="6416"/>
        </w:tabs>
        <w:jc w:val="both"/>
        <w:rPr>
          <w:bCs/>
          <w:sz w:val="28"/>
          <w:szCs w:val="28"/>
        </w:rPr>
      </w:pPr>
      <w:r>
        <w:rPr>
          <w:rFonts w:cstheme="minorHAnsi"/>
          <w:sz w:val="28"/>
          <w:szCs w:val="28"/>
          <w:shd w:val="clear" w:color="auto" w:fill="FFFFFF"/>
        </w:rPr>
        <w:t>Cizokrajné pohádky</w:t>
      </w:r>
    </w:p>
    <w:p w14:paraId="720785AB" w14:textId="0E7B97BF" w:rsidR="001A409C" w:rsidRDefault="00161465" w:rsidP="00F76D56">
      <w:pPr>
        <w:pStyle w:val="Odstavecseseznamem1"/>
        <w:numPr>
          <w:ilvl w:val="0"/>
          <w:numId w:val="29"/>
        </w:numPr>
        <w:spacing w:line="276" w:lineRule="auto"/>
        <w:rPr>
          <w:rFonts w:asciiTheme="minorHAnsi" w:hAnsiTheme="minorHAnsi" w:cstheme="minorHAnsi"/>
          <w:b/>
          <w:bCs/>
          <w:sz w:val="28"/>
          <w:szCs w:val="28"/>
        </w:rPr>
      </w:pPr>
      <w:r>
        <w:rPr>
          <w:rFonts w:asciiTheme="minorHAnsi" w:hAnsiTheme="minorHAnsi" w:cstheme="minorHAnsi"/>
          <w:b/>
          <w:bCs/>
          <w:sz w:val="28"/>
          <w:szCs w:val="28"/>
        </w:rPr>
        <w:t>Léto s</w:t>
      </w:r>
      <w:r w:rsidR="00F76D56">
        <w:rPr>
          <w:rFonts w:asciiTheme="minorHAnsi" w:hAnsiTheme="minorHAnsi" w:cstheme="minorHAnsi"/>
          <w:b/>
          <w:bCs/>
          <w:sz w:val="28"/>
          <w:szCs w:val="28"/>
        </w:rPr>
        <w:t> </w:t>
      </w:r>
      <w:r>
        <w:rPr>
          <w:rFonts w:asciiTheme="minorHAnsi" w:hAnsiTheme="minorHAnsi" w:cstheme="minorHAnsi"/>
          <w:b/>
          <w:bCs/>
          <w:sz w:val="28"/>
          <w:szCs w:val="28"/>
        </w:rPr>
        <w:t>Lupínkem</w:t>
      </w:r>
    </w:p>
    <w:p w14:paraId="1BA188CE" w14:textId="5C56242B" w:rsidR="00F76D56" w:rsidRDefault="00F76D56" w:rsidP="00F76D56">
      <w:pPr>
        <w:pStyle w:val="Odstavecseseznamem1"/>
        <w:numPr>
          <w:ilvl w:val="0"/>
          <w:numId w:val="30"/>
        </w:numPr>
        <w:spacing w:line="276" w:lineRule="auto"/>
        <w:rPr>
          <w:rFonts w:asciiTheme="minorHAnsi" w:hAnsiTheme="minorHAnsi" w:cstheme="minorHAnsi"/>
          <w:sz w:val="28"/>
          <w:szCs w:val="28"/>
        </w:rPr>
      </w:pPr>
      <w:r w:rsidRPr="00F76D56">
        <w:rPr>
          <w:rFonts w:asciiTheme="minorHAnsi" w:hAnsiTheme="minorHAnsi" w:cstheme="minorHAnsi"/>
          <w:sz w:val="28"/>
          <w:szCs w:val="28"/>
        </w:rPr>
        <w:t>Letní sporty</w:t>
      </w:r>
      <w:r w:rsidR="00FB2C79">
        <w:rPr>
          <w:rFonts w:asciiTheme="minorHAnsi" w:hAnsiTheme="minorHAnsi" w:cstheme="minorHAnsi"/>
          <w:sz w:val="28"/>
          <w:szCs w:val="28"/>
        </w:rPr>
        <w:t xml:space="preserve"> – po souši</w:t>
      </w:r>
      <w:r w:rsidR="00C34503">
        <w:rPr>
          <w:rFonts w:asciiTheme="minorHAnsi" w:hAnsiTheme="minorHAnsi" w:cstheme="minorHAnsi"/>
          <w:sz w:val="28"/>
          <w:szCs w:val="28"/>
        </w:rPr>
        <w:t xml:space="preserve"> i po vodě, nenecháme nic náhodě (kolo, koloběžka, plavání, míčové hry, </w:t>
      </w:r>
      <w:proofErr w:type="gramStart"/>
      <w:r w:rsidR="00C34503">
        <w:rPr>
          <w:rFonts w:asciiTheme="minorHAnsi" w:hAnsiTheme="minorHAnsi" w:cstheme="minorHAnsi"/>
          <w:sz w:val="28"/>
          <w:szCs w:val="28"/>
        </w:rPr>
        <w:t>tenis..</w:t>
      </w:r>
      <w:proofErr w:type="gramEnd"/>
      <w:r w:rsidR="00C34503">
        <w:rPr>
          <w:rFonts w:asciiTheme="minorHAnsi" w:hAnsiTheme="minorHAnsi" w:cstheme="minorHAnsi"/>
          <w:sz w:val="28"/>
          <w:szCs w:val="28"/>
        </w:rPr>
        <w:t>)</w:t>
      </w:r>
    </w:p>
    <w:p w14:paraId="164150B2" w14:textId="51167E9B" w:rsidR="00F76D56" w:rsidRDefault="00F76D56" w:rsidP="00F76D56">
      <w:pPr>
        <w:pStyle w:val="Odstavecseseznamem1"/>
        <w:numPr>
          <w:ilvl w:val="0"/>
          <w:numId w:val="30"/>
        </w:numPr>
        <w:spacing w:line="276" w:lineRule="auto"/>
        <w:rPr>
          <w:rFonts w:asciiTheme="minorHAnsi" w:hAnsiTheme="minorHAnsi" w:cstheme="minorHAnsi"/>
          <w:sz w:val="28"/>
          <w:szCs w:val="28"/>
        </w:rPr>
      </w:pPr>
      <w:r>
        <w:rPr>
          <w:rFonts w:asciiTheme="minorHAnsi" w:hAnsiTheme="minorHAnsi" w:cstheme="minorHAnsi"/>
          <w:sz w:val="28"/>
          <w:szCs w:val="28"/>
        </w:rPr>
        <w:t>Indiánské</w:t>
      </w:r>
      <w:r w:rsidR="002F292A">
        <w:rPr>
          <w:rFonts w:asciiTheme="minorHAnsi" w:hAnsiTheme="minorHAnsi" w:cstheme="minorHAnsi"/>
          <w:sz w:val="28"/>
          <w:szCs w:val="28"/>
        </w:rPr>
        <w:t>/Pirátské</w:t>
      </w:r>
      <w:r>
        <w:rPr>
          <w:rFonts w:asciiTheme="minorHAnsi" w:hAnsiTheme="minorHAnsi" w:cstheme="minorHAnsi"/>
          <w:sz w:val="28"/>
          <w:szCs w:val="28"/>
        </w:rPr>
        <w:t xml:space="preserve"> léto</w:t>
      </w:r>
      <w:r w:rsidR="00FB2C79">
        <w:rPr>
          <w:rFonts w:asciiTheme="minorHAnsi" w:hAnsiTheme="minorHAnsi" w:cstheme="minorHAnsi"/>
          <w:sz w:val="28"/>
          <w:szCs w:val="28"/>
        </w:rPr>
        <w:t xml:space="preserve"> – Pirátské a námořnické historky a příběhy</w:t>
      </w:r>
    </w:p>
    <w:p w14:paraId="6703CED5" w14:textId="00D71B76" w:rsidR="00FB2C79" w:rsidRDefault="00FB2C79" w:rsidP="00FB2C79">
      <w:pPr>
        <w:pStyle w:val="Odstavecseseznamem1"/>
        <w:spacing w:line="276" w:lineRule="auto"/>
        <w:ind w:left="1080"/>
        <w:rPr>
          <w:rFonts w:asciiTheme="minorHAnsi" w:hAnsiTheme="minorHAnsi" w:cstheme="minorHAnsi"/>
          <w:sz w:val="28"/>
          <w:szCs w:val="28"/>
        </w:rPr>
      </w:pPr>
      <w:r>
        <w:rPr>
          <w:rFonts w:asciiTheme="minorHAnsi" w:hAnsiTheme="minorHAnsi" w:cstheme="minorHAnsi"/>
          <w:sz w:val="28"/>
          <w:szCs w:val="28"/>
        </w:rPr>
        <w:t xml:space="preserve">                                          - co se děje pod hladinou – příběhy</w:t>
      </w:r>
    </w:p>
    <w:p w14:paraId="711B51DC" w14:textId="77777777" w:rsidR="00FB2C79" w:rsidRDefault="00FB2C79" w:rsidP="00FB2C79">
      <w:pPr>
        <w:pStyle w:val="Odstavecseseznamem1"/>
        <w:spacing w:line="276" w:lineRule="auto"/>
        <w:ind w:left="1080"/>
        <w:rPr>
          <w:rFonts w:asciiTheme="minorHAnsi" w:hAnsiTheme="minorHAnsi" w:cstheme="minorHAnsi"/>
          <w:sz w:val="28"/>
          <w:szCs w:val="28"/>
        </w:rPr>
      </w:pPr>
      <w:r>
        <w:rPr>
          <w:rFonts w:asciiTheme="minorHAnsi" w:hAnsiTheme="minorHAnsi" w:cstheme="minorHAnsi"/>
          <w:sz w:val="28"/>
          <w:szCs w:val="28"/>
        </w:rPr>
        <w:t xml:space="preserve">                                           - indiánské pohádky, totem, </w:t>
      </w:r>
      <w:proofErr w:type="spellStart"/>
      <w:r>
        <w:rPr>
          <w:rFonts w:asciiTheme="minorHAnsi" w:hAnsiTheme="minorHAnsi" w:cstheme="minorHAnsi"/>
          <w:sz w:val="28"/>
          <w:szCs w:val="28"/>
        </w:rPr>
        <w:t>teepee</w:t>
      </w:r>
      <w:proofErr w:type="spellEnd"/>
      <w:r>
        <w:rPr>
          <w:rFonts w:asciiTheme="minorHAnsi" w:hAnsiTheme="minorHAnsi" w:cstheme="minorHAnsi"/>
          <w:sz w:val="28"/>
          <w:szCs w:val="28"/>
        </w:rPr>
        <w:t xml:space="preserve">, souznění  </w:t>
      </w:r>
    </w:p>
    <w:p w14:paraId="1E4454F8" w14:textId="15D7E9FD" w:rsidR="00FB2C79" w:rsidRDefault="00FB2C79" w:rsidP="00FB2C79">
      <w:pPr>
        <w:pStyle w:val="Odstavecseseznamem1"/>
        <w:spacing w:line="276" w:lineRule="auto"/>
        <w:ind w:left="1080"/>
        <w:rPr>
          <w:rFonts w:asciiTheme="minorHAnsi" w:hAnsiTheme="minorHAnsi" w:cstheme="minorHAnsi"/>
          <w:sz w:val="28"/>
          <w:szCs w:val="28"/>
        </w:rPr>
      </w:pPr>
      <w:r>
        <w:rPr>
          <w:rFonts w:asciiTheme="minorHAnsi" w:hAnsiTheme="minorHAnsi" w:cstheme="minorHAnsi"/>
          <w:sz w:val="28"/>
          <w:szCs w:val="28"/>
        </w:rPr>
        <w:t xml:space="preserve">                                            s přírodou</w:t>
      </w:r>
    </w:p>
    <w:p w14:paraId="16BED4E9" w14:textId="0224FD84" w:rsidR="00FB2C79" w:rsidRDefault="00FB2C79" w:rsidP="00FB2C79">
      <w:pPr>
        <w:pStyle w:val="Odstavecseseznamem1"/>
        <w:spacing w:line="276" w:lineRule="auto"/>
        <w:ind w:left="1080"/>
        <w:rPr>
          <w:rFonts w:asciiTheme="minorHAnsi" w:hAnsiTheme="minorHAnsi" w:cstheme="minorHAnsi"/>
          <w:sz w:val="28"/>
          <w:szCs w:val="28"/>
        </w:rPr>
      </w:pPr>
      <w:r>
        <w:rPr>
          <w:rFonts w:asciiTheme="minorHAnsi" w:hAnsiTheme="minorHAnsi" w:cstheme="minorHAnsi"/>
          <w:sz w:val="28"/>
          <w:szCs w:val="28"/>
        </w:rPr>
        <w:t xml:space="preserve">                                            -indiánské čelenky, ozdoby, lapače snů</w:t>
      </w:r>
    </w:p>
    <w:p w14:paraId="4645ED5D" w14:textId="621C20A9" w:rsidR="00F76D56" w:rsidRDefault="00F76D56" w:rsidP="00F76D56">
      <w:pPr>
        <w:pStyle w:val="Odstavecseseznamem1"/>
        <w:numPr>
          <w:ilvl w:val="0"/>
          <w:numId w:val="30"/>
        </w:numPr>
        <w:spacing w:line="276" w:lineRule="auto"/>
        <w:rPr>
          <w:rFonts w:asciiTheme="minorHAnsi" w:hAnsiTheme="minorHAnsi" w:cstheme="minorHAnsi"/>
          <w:sz w:val="28"/>
          <w:szCs w:val="28"/>
        </w:rPr>
      </w:pPr>
      <w:r>
        <w:rPr>
          <w:rFonts w:asciiTheme="minorHAnsi" w:hAnsiTheme="minorHAnsi" w:cstheme="minorHAnsi"/>
          <w:sz w:val="28"/>
          <w:szCs w:val="28"/>
        </w:rPr>
        <w:t>Táboření</w:t>
      </w:r>
      <w:r w:rsidR="00C34503">
        <w:rPr>
          <w:rFonts w:asciiTheme="minorHAnsi" w:hAnsiTheme="minorHAnsi" w:cstheme="minorHAnsi"/>
          <w:sz w:val="28"/>
          <w:szCs w:val="28"/>
        </w:rPr>
        <w:t xml:space="preserve"> – kde můžeme tábořit, jak se chovat v lese, bezpečnost</w:t>
      </w:r>
    </w:p>
    <w:p w14:paraId="24CD94C0" w14:textId="71F22D4E" w:rsidR="00F76D56" w:rsidRDefault="00F76D56" w:rsidP="00F76D56">
      <w:pPr>
        <w:pStyle w:val="Odstavecseseznamem1"/>
        <w:numPr>
          <w:ilvl w:val="0"/>
          <w:numId w:val="30"/>
        </w:numPr>
        <w:spacing w:line="276" w:lineRule="auto"/>
        <w:rPr>
          <w:rFonts w:asciiTheme="minorHAnsi" w:hAnsiTheme="minorHAnsi" w:cstheme="minorHAnsi"/>
          <w:sz w:val="28"/>
          <w:szCs w:val="28"/>
        </w:rPr>
      </w:pPr>
      <w:r>
        <w:rPr>
          <w:rFonts w:asciiTheme="minorHAnsi" w:hAnsiTheme="minorHAnsi" w:cstheme="minorHAnsi"/>
          <w:sz w:val="28"/>
          <w:szCs w:val="28"/>
        </w:rPr>
        <w:t>Letní ovoce</w:t>
      </w:r>
      <w:r w:rsidR="00C34503">
        <w:rPr>
          <w:rFonts w:asciiTheme="minorHAnsi" w:hAnsiTheme="minorHAnsi" w:cstheme="minorHAnsi"/>
          <w:sz w:val="28"/>
          <w:szCs w:val="28"/>
        </w:rPr>
        <w:t xml:space="preserve"> – co sklízíme v létě? – borůvky, ostružiny, maliny, letní jablka a hrušky, meruňky, třešně</w:t>
      </w:r>
      <w:r w:rsidR="00644B8A">
        <w:rPr>
          <w:rFonts w:asciiTheme="minorHAnsi" w:hAnsiTheme="minorHAnsi" w:cstheme="minorHAnsi"/>
          <w:sz w:val="28"/>
          <w:szCs w:val="28"/>
        </w:rPr>
        <w:t>, rybíz</w:t>
      </w:r>
      <w:r w:rsidR="00C34503">
        <w:rPr>
          <w:rFonts w:asciiTheme="minorHAnsi" w:hAnsiTheme="minorHAnsi" w:cstheme="minorHAnsi"/>
          <w:sz w:val="28"/>
          <w:szCs w:val="28"/>
        </w:rPr>
        <w:t>….</w:t>
      </w:r>
    </w:p>
    <w:p w14:paraId="72C0FAB3" w14:textId="3DC9FF99" w:rsidR="00644B8A" w:rsidRDefault="00644B8A" w:rsidP="00F76D56">
      <w:pPr>
        <w:pStyle w:val="Odstavecseseznamem1"/>
        <w:numPr>
          <w:ilvl w:val="0"/>
          <w:numId w:val="30"/>
        </w:numPr>
        <w:spacing w:line="276" w:lineRule="auto"/>
        <w:rPr>
          <w:rFonts w:asciiTheme="minorHAnsi" w:hAnsiTheme="minorHAnsi" w:cstheme="minorHAnsi"/>
          <w:sz w:val="28"/>
          <w:szCs w:val="28"/>
        </w:rPr>
      </w:pPr>
      <w:r>
        <w:rPr>
          <w:rFonts w:asciiTheme="minorHAnsi" w:hAnsiTheme="minorHAnsi" w:cstheme="minorHAnsi"/>
          <w:sz w:val="28"/>
          <w:szCs w:val="28"/>
        </w:rPr>
        <w:t>zelenina</w:t>
      </w:r>
    </w:p>
    <w:p w14:paraId="537AC364" w14:textId="12F19657" w:rsidR="00F76D56" w:rsidRDefault="00F76D56" w:rsidP="00F76D56">
      <w:pPr>
        <w:pStyle w:val="Odstavecseseznamem1"/>
        <w:spacing w:line="276" w:lineRule="auto"/>
        <w:rPr>
          <w:rFonts w:asciiTheme="minorHAnsi" w:hAnsiTheme="minorHAnsi" w:cstheme="minorHAnsi"/>
          <w:sz w:val="28"/>
          <w:szCs w:val="28"/>
        </w:rPr>
      </w:pPr>
    </w:p>
    <w:p w14:paraId="592138C2" w14:textId="77777777" w:rsidR="00F76D56" w:rsidRPr="00F76D56" w:rsidRDefault="00F76D56" w:rsidP="00F76D56">
      <w:pPr>
        <w:pStyle w:val="Odstavecseseznamem1"/>
        <w:spacing w:line="276" w:lineRule="auto"/>
        <w:rPr>
          <w:rFonts w:asciiTheme="minorHAnsi" w:hAnsiTheme="minorHAnsi" w:cstheme="minorHAnsi"/>
          <w:sz w:val="28"/>
          <w:szCs w:val="28"/>
        </w:rPr>
      </w:pPr>
    </w:p>
    <w:p w14:paraId="60F2A07F" w14:textId="2564112A" w:rsidR="00F76D56" w:rsidRDefault="00F76D56" w:rsidP="00F76D56">
      <w:pPr>
        <w:pStyle w:val="Odstavecseseznamem1"/>
        <w:numPr>
          <w:ilvl w:val="0"/>
          <w:numId w:val="29"/>
        </w:numPr>
        <w:spacing w:line="276" w:lineRule="auto"/>
        <w:rPr>
          <w:rFonts w:asciiTheme="minorHAnsi" w:hAnsiTheme="minorHAnsi" w:cstheme="minorHAnsi"/>
          <w:b/>
          <w:bCs/>
          <w:sz w:val="28"/>
          <w:szCs w:val="28"/>
        </w:rPr>
      </w:pPr>
      <w:r>
        <w:rPr>
          <w:rFonts w:asciiTheme="minorHAnsi" w:hAnsiTheme="minorHAnsi" w:cstheme="minorHAnsi"/>
          <w:b/>
          <w:bCs/>
          <w:sz w:val="28"/>
          <w:szCs w:val="28"/>
        </w:rPr>
        <w:t>Cestujeme křížem krážem po světě</w:t>
      </w:r>
    </w:p>
    <w:p w14:paraId="0AF33F38" w14:textId="4A71D41F" w:rsidR="00F76D56" w:rsidRDefault="00F76D56" w:rsidP="00F76D56">
      <w:pPr>
        <w:pStyle w:val="Odstavecseseznamem1"/>
        <w:numPr>
          <w:ilvl w:val="0"/>
          <w:numId w:val="30"/>
        </w:numPr>
        <w:spacing w:line="276" w:lineRule="auto"/>
        <w:rPr>
          <w:rFonts w:asciiTheme="minorHAnsi" w:hAnsiTheme="minorHAnsi" w:cstheme="minorHAnsi"/>
          <w:sz w:val="28"/>
          <w:szCs w:val="28"/>
        </w:rPr>
      </w:pPr>
      <w:r w:rsidRPr="00F76D56">
        <w:rPr>
          <w:rFonts w:asciiTheme="minorHAnsi" w:hAnsiTheme="minorHAnsi" w:cstheme="minorHAnsi"/>
          <w:sz w:val="28"/>
          <w:szCs w:val="28"/>
        </w:rPr>
        <w:t>Svět nekončí za vrátky</w:t>
      </w:r>
      <w:r w:rsidR="00644B8A">
        <w:rPr>
          <w:rFonts w:asciiTheme="minorHAnsi" w:hAnsiTheme="minorHAnsi" w:cstheme="minorHAnsi"/>
          <w:sz w:val="28"/>
          <w:szCs w:val="28"/>
        </w:rPr>
        <w:t xml:space="preserve"> – světadíly, rozdíly v podnebí</w:t>
      </w:r>
    </w:p>
    <w:p w14:paraId="5AD37D80" w14:textId="77777777" w:rsidR="00644B8A" w:rsidRDefault="00F76D56" w:rsidP="00F76D56">
      <w:pPr>
        <w:pStyle w:val="Odstavecseseznamem1"/>
        <w:numPr>
          <w:ilvl w:val="0"/>
          <w:numId w:val="30"/>
        </w:numPr>
        <w:spacing w:line="276" w:lineRule="auto"/>
        <w:rPr>
          <w:rFonts w:asciiTheme="minorHAnsi" w:hAnsiTheme="minorHAnsi" w:cstheme="minorHAnsi"/>
          <w:sz w:val="28"/>
          <w:szCs w:val="28"/>
        </w:rPr>
      </w:pPr>
      <w:r>
        <w:rPr>
          <w:rFonts w:asciiTheme="minorHAnsi" w:hAnsiTheme="minorHAnsi" w:cstheme="minorHAnsi"/>
          <w:sz w:val="28"/>
          <w:szCs w:val="28"/>
        </w:rPr>
        <w:t>Cestujeme se skřítkem Lupínkem</w:t>
      </w:r>
      <w:r w:rsidR="00644B8A">
        <w:rPr>
          <w:rFonts w:asciiTheme="minorHAnsi" w:hAnsiTheme="minorHAnsi" w:cstheme="minorHAnsi"/>
          <w:sz w:val="28"/>
          <w:szCs w:val="28"/>
        </w:rPr>
        <w:t xml:space="preserve"> – cizokrajné příběhy, jak se mluví ve </w:t>
      </w:r>
    </w:p>
    <w:p w14:paraId="5B2E7790" w14:textId="4F9AE891" w:rsidR="00F76D56" w:rsidRDefault="00644B8A" w:rsidP="00644B8A">
      <w:pPr>
        <w:pStyle w:val="Odstavecseseznamem1"/>
        <w:spacing w:line="276" w:lineRule="auto"/>
        <w:ind w:left="1080"/>
        <w:rPr>
          <w:rFonts w:asciiTheme="minorHAnsi" w:hAnsiTheme="minorHAnsi" w:cstheme="minorHAnsi"/>
          <w:sz w:val="28"/>
          <w:szCs w:val="28"/>
        </w:rPr>
      </w:pPr>
      <w:r>
        <w:rPr>
          <w:rFonts w:asciiTheme="minorHAnsi" w:hAnsiTheme="minorHAnsi" w:cstheme="minorHAnsi"/>
          <w:sz w:val="28"/>
          <w:szCs w:val="28"/>
        </w:rPr>
        <w:t xml:space="preserve">                                                               světě?</w:t>
      </w:r>
    </w:p>
    <w:p w14:paraId="04D8F086" w14:textId="356B3EE9" w:rsidR="00644B8A" w:rsidRDefault="00644B8A" w:rsidP="00644B8A">
      <w:pPr>
        <w:pStyle w:val="Odstavecseseznamem1"/>
        <w:spacing w:line="276" w:lineRule="auto"/>
        <w:ind w:left="1080"/>
        <w:rPr>
          <w:rFonts w:asciiTheme="minorHAnsi" w:hAnsiTheme="minorHAnsi" w:cstheme="minorHAnsi"/>
          <w:sz w:val="28"/>
          <w:szCs w:val="28"/>
        </w:rPr>
      </w:pPr>
      <w:r>
        <w:rPr>
          <w:rFonts w:asciiTheme="minorHAnsi" w:hAnsiTheme="minorHAnsi" w:cstheme="minorHAnsi"/>
          <w:sz w:val="28"/>
          <w:szCs w:val="28"/>
        </w:rPr>
        <w:t xml:space="preserve">                                                            -co je vlajka?</w:t>
      </w:r>
    </w:p>
    <w:p w14:paraId="43777C93" w14:textId="40C61645" w:rsidR="00F76D56" w:rsidRDefault="00F76D56" w:rsidP="00F76D56">
      <w:pPr>
        <w:pStyle w:val="Odstavecseseznamem1"/>
        <w:numPr>
          <w:ilvl w:val="0"/>
          <w:numId w:val="30"/>
        </w:numPr>
        <w:spacing w:line="276" w:lineRule="auto"/>
        <w:rPr>
          <w:rFonts w:asciiTheme="minorHAnsi" w:hAnsiTheme="minorHAnsi" w:cstheme="minorHAnsi"/>
          <w:sz w:val="28"/>
          <w:szCs w:val="28"/>
        </w:rPr>
      </w:pPr>
      <w:r>
        <w:rPr>
          <w:rFonts w:asciiTheme="minorHAnsi" w:hAnsiTheme="minorHAnsi" w:cstheme="minorHAnsi"/>
          <w:sz w:val="28"/>
          <w:szCs w:val="28"/>
        </w:rPr>
        <w:t>Opakujeme dopravní prostředky</w:t>
      </w:r>
    </w:p>
    <w:p w14:paraId="0A511EB9" w14:textId="2389BE41" w:rsidR="00F76D56" w:rsidRDefault="00F76D56" w:rsidP="00F76D56">
      <w:pPr>
        <w:pStyle w:val="Odstavecseseznamem1"/>
        <w:numPr>
          <w:ilvl w:val="0"/>
          <w:numId w:val="30"/>
        </w:numPr>
        <w:spacing w:line="276" w:lineRule="auto"/>
        <w:rPr>
          <w:rFonts w:asciiTheme="minorHAnsi" w:hAnsiTheme="minorHAnsi" w:cstheme="minorHAnsi"/>
          <w:sz w:val="28"/>
          <w:szCs w:val="28"/>
        </w:rPr>
      </w:pPr>
      <w:r>
        <w:rPr>
          <w:rFonts w:asciiTheme="minorHAnsi" w:hAnsiTheme="minorHAnsi" w:cstheme="minorHAnsi"/>
          <w:sz w:val="28"/>
          <w:szCs w:val="28"/>
        </w:rPr>
        <w:t>Kam můžeme cestovat?</w:t>
      </w:r>
    </w:p>
    <w:p w14:paraId="765492F6" w14:textId="53BE8902" w:rsidR="00644B8A" w:rsidRDefault="00644B8A" w:rsidP="00F76D56">
      <w:pPr>
        <w:pStyle w:val="Odstavecseseznamem1"/>
        <w:numPr>
          <w:ilvl w:val="0"/>
          <w:numId w:val="30"/>
        </w:numPr>
        <w:spacing w:line="276" w:lineRule="auto"/>
        <w:rPr>
          <w:rFonts w:asciiTheme="minorHAnsi" w:hAnsiTheme="minorHAnsi" w:cstheme="minorHAnsi"/>
          <w:sz w:val="28"/>
          <w:szCs w:val="28"/>
        </w:rPr>
      </w:pPr>
      <w:r>
        <w:rPr>
          <w:rFonts w:asciiTheme="minorHAnsi" w:hAnsiTheme="minorHAnsi" w:cstheme="minorHAnsi"/>
          <w:sz w:val="28"/>
          <w:szCs w:val="28"/>
        </w:rPr>
        <w:t>Česká země náš domov</w:t>
      </w:r>
    </w:p>
    <w:p w14:paraId="1752B2CC" w14:textId="7B223432" w:rsidR="002F292A" w:rsidRDefault="002F292A" w:rsidP="00F76D56">
      <w:pPr>
        <w:pStyle w:val="Odstavecseseznamem1"/>
        <w:numPr>
          <w:ilvl w:val="0"/>
          <w:numId w:val="30"/>
        </w:numPr>
        <w:spacing w:line="276" w:lineRule="auto"/>
        <w:rPr>
          <w:rFonts w:asciiTheme="minorHAnsi" w:hAnsiTheme="minorHAnsi" w:cstheme="minorHAnsi"/>
          <w:sz w:val="28"/>
          <w:szCs w:val="28"/>
        </w:rPr>
      </w:pPr>
      <w:r>
        <w:rPr>
          <w:rFonts w:asciiTheme="minorHAnsi" w:hAnsiTheme="minorHAnsi" w:cstheme="minorHAnsi"/>
          <w:sz w:val="28"/>
          <w:szCs w:val="28"/>
        </w:rPr>
        <w:t xml:space="preserve">Cestujeme v mysli </w:t>
      </w:r>
      <w:r w:rsidR="00644B8A">
        <w:rPr>
          <w:rFonts w:asciiTheme="minorHAnsi" w:hAnsiTheme="minorHAnsi" w:cstheme="minorHAnsi"/>
          <w:sz w:val="28"/>
          <w:szCs w:val="28"/>
        </w:rPr>
        <w:t>–</w:t>
      </w:r>
      <w:r>
        <w:rPr>
          <w:rFonts w:asciiTheme="minorHAnsi" w:hAnsiTheme="minorHAnsi" w:cstheme="minorHAnsi"/>
          <w:sz w:val="28"/>
          <w:szCs w:val="28"/>
        </w:rPr>
        <w:t xml:space="preserve"> fantazie</w:t>
      </w:r>
      <w:r w:rsidR="00644B8A">
        <w:rPr>
          <w:rFonts w:asciiTheme="minorHAnsi" w:hAnsiTheme="minorHAnsi" w:cstheme="minorHAnsi"/>
          <w:sz w:val="28"/>
          <w:szCs w:val="28"/>
        </w:rPr>
        <w:t xml:space="preserve"> – pohádky, rozvoj fantazie, děti dokončují příběhy, intuitivní malování při poslechu hudby….</w:t>
      </w:r>
    </w:p>
    <w:p w14:paraId="0B9D7942" w14:textId="77777777" w:rsidR="00F76D56" w:rsidRPr="00F76D56" w:rsidRDefault="00F76D56" w:rsidP="00F76D56">
      <w:pPr>
        <w:pStyle w:val="Odstavecseseznamem1"/>
        <w:spacing w:line="276" w:lineRule="auto"/>
        <w:ind w:left="1080"/>
        <w:rPr>
          <w:rFonts w:asciiTheme="minorHAnsi" w:hAnsiTheme="minorHAnsi" w:cstheme="minorHAnsi"/>
          <w:sz w:val="28"/>
          <w:szCs w:val="28"/>
        </w:rPr>
      </w:pPr>
    </w:p>
    <w:p w14:paraId="51D9D3A1" w14:textId="6400DE3B" w:rsidR="00161465" w:rsidRDefault="00161465" w:rsidP="00F76D56">
      <w:pPr>
        <w:pStyle w:val="Odstavecseseznamem1"/>
        <w:numPr>
          <w:ilvl w:val="0"/>
          <w:numId w:val="29"/>
        </w:numPr>
        <w:spacing w:line="276" w:lineRule="auto"/>
        <w:rPr>
          <w:rFonts w:asciiTheme="minorHAnsi" w:hAnsiTheme="minorHAnsi" w:cstheme="minorHAnsi"/>
          <w:b/>
          <w:bCs/>
          <w:sz w:val="28"/>
          <w:szCs w:val="28"/>
        </w:rPr>
      </w:pPr>
      <w:r>
        <w:rPr>
          <w:rFonts w:asciiTheme="minorHAnsi" w:hAnsiTheme="minorHAnsi" w:cstheme="minorHAnsi"/>
          <w:b/>
          <w:bCs/>
          <w:sz w:val="28"/>
          <w:szCs w:val="28"/>
        </w:rPr>
        <w:t>Voda, živel i přítel</w:t>
      </w:r>
    </w:p>
    <w:p w14:paraId="105A5926" w14:textId="7A787661" w:rsidR="002F292A" w:rsidRDefault="002F292A" w:rsidP="002F292A">
      <w:pPr>
        <w:pStyle w:val="Odstavecseseznamem1"/>
        <w:numPr>
          <w:ilvl w:val="0"/>
          <w:numId w:val="30"/>
        </w:numPr>
        <w:spacing w:line="276" w:lineRule="auto"/>
        <w:rPr>
          <w:rFonts w:asciiTheme="minorHAnsi" w:hAnsiTheme="minorHAnsi" w:cstheme="minorHAnsi"/>
          <w:sz w:val="28"/>
          <w:szCs w:val="28"/>
        </w:rPr>
      </w:pPr>
      <w:r w:rsidRPr="002F292A">
        <w:rPr>
          <w:rFonts w:asciiTheme="minorHAnsi" w:hAnsiTheme="minorHAnsi" w:cstheme="minorHAnsi"/>
          <w:sz w:val="28"/>
          <w:szCs w:val="28"/>
        </w:rPr>
        <w:t>Opakujeme význam vody v</w:t>
      </w:r>
      <w:r>
        <w:rPr>
          <w:rFonts w:asciiTheme="minorHAnsi" w:hAnsiTheme="minorHAnsi" w:cstheme="minorHAnsi"/>
          <w:sz w:val="28"/>
          <w:szCs w:val="28"/>
        </w:rPr>
        <w:t> </w:t>
      </w:r>
      <w:r w:rsidRPr="002F292A">
        <w:rPr>
          <w:rFonts w:asciiTheme="minorHAnsi" w:hAnsiTheme="minorHAnsi" w:cstheme="minorHAnsi"/>
          <w:sz w:val="28"/>
          <w:szCs w:val="28"/>
        </w:rPr>
        <w:t>přírodě</w:t>
      </w:r>
      <w:r>
        <w:rPr>
          <w:rFonts w:asciiTheme="minorHAnsi" w:hAnsiTheme="minorHAnsi" w:cstheme="minorHAnsi"/>
          <w:sz w:val="28"/>
          <w:szCs w:val="28"/>
        </w:rPr>
        <w:t xml:space="preserve"> – koloběh vody, udržitelnost zdrojů, studánky a prameny</w:t>
      </w:r>
    </w:p>
    <w:p w14:paraId="7A625F6C" w14:textId="709AA35A" w:rsidR="002F292A" w:rsidRDefault="002F292A" w:rsidP="002F292A">
      <w:pPr>
        <w:pStyle w:val="Odstavecseseznamem1"/>
        <w:numPr>
          <w:ilvl w:val="0"/>
          <w:numId w:val="30"/>
        </w:numPr>
        <w:spacing w:line="276" w:lineRule="auto"/>
        <w:rPr>
          <w:rFonts w:asciiTheme="minorHAnsi" w:hAnsiTheme="minorHAnsi" w:cstheme="minorHAnsi"/>
          <w:sz w:val="28"/>
          <w:szCs w:val="28"/>
        </w:rPr>
      </w:pPr>
      <w:r>
        <w:rPr>
          <w:rFonts w:asciiTheme="minorHAnsi" w:hAnsiTheme="minorHAnsi" w:cstheme="minorHAnsi"/>
          <w:sz w:val="28"/>
          <w:szCs w:val="28"/>
        </w:rPr>
        <w:t>Rybník, řeka, moře – sladká a slaná voda</w:t>
      </w:r>
    </w:p>
    <w:p w14:paraId="7779A403" w14:textId="3C8E34C2" w:rsidR="002F292A" w:rsidRDefault="002F292A" w:rsidP="002F292A">
      <w:pPr>
        <w:pStyle w:val="Odstavecseseznamem1"/>
        <w:numPr>
          <w:ilvl w:val="0"/>
          <w:numId w:val="30"/>
        </w:numPr>
        <w:spacing w:line="276" w:lineRule="auto"/>
        <w:rPr>
          <w:rFonts w:asciiTheme="minorHAnsi" w:hAnsiTheme="minorHAnsi" w:cstheme="minorHAnsi"/>
          <w:sz w:val="28"/>
          <w:szCs w:val="28"/>
        </w:rPr>
      </w:pPr>
      <w:r>
        <w:rPr>
          <w:rFonts w:asciiTheme="minorHAnsi" w:hAnsiTheme="minorHAnsi" w:cstheme="minorHAnsi"/>
          <w:sz w:val="28"/>
          <w:szCs w:val="28"/>
        </w:rPr>
        <w:t xml:space="preserve">Obyvatelé vod </w:t>
      </w:r>
      <w:r w:rsidR="00644B8A">
        <w:rPr>
          <w:rFonts w:asciiTheme="minorHAnsi" w:hAnsiTheme="minorHAnsi" w:cstheme="minorHAnsi"/>
          <w:sz w:val="28"/>
          <w:szCs w:val="28"/>
        </w:rPr>
        <w:t>– ryby, raci</w:t>
      </w:r>
    </w:p>
    <w:p w14:paraId="0DD02966" w14:textId="041485C7" w:rsidR="002F292A" w:rsidRDefault="002F292A" w:rsidP="002F292A">
      <w:pPr>
        <w:pStyle w:val="Odstavecseseznamem1"/>
        <w:numPr>
          <w:ilvl w:val="0"/>
          <w:numId w:val="30"/>
        </w:numPr>
        <w:spacing w:line="276" w:lineRule="auto"/>
        <w:rPr>
          <w:rFonts w:asciiTheme="minorHAnsi" w:hAnsiTheme="minorHAnsi" w:cstheme="minorHAnsi"/>
          <w:sz w:val="28"/>
          <w:szCs w:val="28"/>
        </w:rPr>
      </w:pPr>
      <w:r>
        <w:rPr>
          <w:rFonts w:asciiTheme="minorHAnsi" w:hAnsiTheme="minorHAnsi" w:cstheme="minorHAnsi"/>
          <w:sz w:val="28"/>
          <w:szCs w:val="28"/>
        </w:rPr>
        <w:t>Opakujeme bezpečnost</w:t>
      </w:r>
    </w:p>
    <w:p w14:paraId="225CD3C6" w14:textId="5255A07C" w:rsidR="002F292A" w:rsidRDefault="002F292A" w:rsidP="002F292A">
      <w:pPr>
        <w:pStyle w:val="Odstavecseseznamem1"/>
        <w:numPr>
          <w:ilvl w:val="0"/>
          <w:numId w:val="30"/>
        </w:numPr>
        <w:spacing w:line="276" w:lineRule="auto"/>
        <w:rPr>
          <w:rFonts w:asciiTheme="minorHAnsi" w:hAnsiTheme="minorHAnsi" w:cstheme="minorHAnsi"/>
          <w:sz w:val="28"/>
          <w:szCs w:val="28"/>
        </w:rPr>
      </w:pPr>
      <w:r>
        <w:rPr>
          <w:rFonts w:asciiTheme="minorHAnsi" w:hAnsiTheme="minorHAnsi" w:cstheme="minorHAnsi"/>
          <w:sz w:val="28"/>
          <w:szCs w:val="28"/>
        </w:rPr>
        <w:t xml:space="preserve">Hrajeme si s vodou – experimenty – tvorba krystalů, květiny a obarvená voda ve </w:t>
      </w:r>
      <w:proofErr w:type="gramStart"/>
      <w:r>
        <w:rPr>
          <w:rFonts w:asciiTheme="minorHAnsi" w:hAnsiTheme="minorHAnsi" w:cstheme="minorHAnsi"/>
          <w:sz w:val="28"/>
          <w:szCs w:val="28"/>
        </w:rPr>
        <w:t>váze,..</w:t>
      </w:r>
      <w:proofErr w:type="gramEnd"/>
    </w:p>
    <w:p w14:paraId="39FAA3F1" w14:textId="6B470B1D" w:rsidR="002F292A" w:rsidRPr="002F292A" w:rsidRDefault="002F292A" w:rsidP="002F292A">
      <w:pPr>
        <w:pStyle w:val="Odstavecseseznamem1"/>
        <w:numPr>
          <w:ilvl w:val="0"/>
          <w:numId w:val="30"/>
        </w:numPr>
        <w:spacing w:line="276" w:lineRule="auto"/>
        <w:rPr>
          <w:rFonts w:asciiTheme="minorHAnsi" w:hAnsiTheme="minorHAnsi" w:cstheme="minorHAnsi"/>
          <w:sz w:val="28"/>
          <w:szCs w:val="28"/>
        </w:rPr>
      </w:pPr>
      <w:r>
        <w:rPr>
          <w:rFonts w:asciiTheme="minorHAnsi" w:hAnsiTheme="minorHAnsi" w:cstheme="minorHAnsi"/>
          <w:sz w:val="28"/>
          <w:szCs w:val="28"/>
        </w:rPr>
        <w:t>Vodníci a Vodnice</w:t>
      </w:r>
      <w:r w:rsidR="00644B8A">
        <w:rPr>
          <w:rFonts w:asciiTheme="minorHAnsi" w:hAnsiTheme="minorHAnsi" w:cstheme="minorHAnsi"/>
          <w:sz w:val="28"/>
          <w:szCs w:val="28"/>
        </w:rPr>
        <w:t xml:space="preserve"> – pohádky a příběhy</w:t>
      </w:r>
    </w:p>
    <w:p w14:paraId="640C98FA" w14:textId="77777777" w:rsidR="002F292A" w:rsidRDefault="002F292A" w:rsidP="0005517C">
      <w:pPr>
        <w:tabs>
          <w:tab w:val="left" w:pos="1530"/>
        </w:tabs>
        <w:jc w:val="both"/>
        <w:rPr>
          <w:b/>
          <w:sz w:val="28"/>
          <w:szCs w:val="28"/>
          <w:u w:val="single"/>
        </w:rPr>
      </w:pPr>
    </w:p>
    <w:p w14:paraId="78608FE9" w14:textId="0A82D267" w:rsidR="008A28BF" w:rsidRPr="00644B8A" w:rsidRDefault="0005517C" w:rsidP="00644B8A">
      <w:pPr>
        <w:tabs>
          <w:tab w:val="left" w:pos="1530"/>
        </w:tabs>
        <w:jc w:val="both"/>
        <w:rPr>
          <w:b/>
          <w:sz w:val="28"/>
          <w:szCs w:val="28"/>
          <w:u w:val="single"/>
        </w:rPr>
      </w:pPr>
      <w:r w:rsidRPr="007A638F">
        <w:rPr>
          <w:b/>
          <w:sz w:val="28"/>
          <w:szCs w:val="28"/>
          <w:u w:val="single"/>
        </w:rPr>
        <w:t>Pohybová aktivita:</w:t>
      </w:r>
    </w:p>
    <w:p w14:paraId="3B8CDA6D" w14:textId="5446A051" w:rsidR="002A4625" w:rsidRDefault="00644B8A" w:rsidP="002A4625">
      <w:pPr>
        <w:pStyle w:val="Odstavecseseznamem1"/>
        <w:numPr>
          <w:ilvl w:val="0"/>
          <w:numId w:val="12"/>
        </w:numPr>
        <w:spacing w:line="276" w:lineRule="auto"/>
        <w:rPr>
          <w:rFonts w:asciiTheme="minorHAnsi" w:hAnsiTheme="minorHAnsi" w:cstheme="minorHAnsi"/>
          <w:b/>
          <w:bCs/>
          <w:sz w:val="28"/>
          <w:szCs w:val="28"/>
        </w:rPr>
      </w:pPr>
      <w:r>
        <w:rPr>
          <w:rFonts w:asciiTheme="minorHAnsi" w:hAnsiTheme="minorHAnsi" w:cstheme="minorHAnsi"/>
          <w:b/>
          <w:bCs/>
          <w:sz w:val="28"/>
          <w:szCs w:val="28"/>
        </w:rPr>
        <w:t>Pozdrav slunci</w:t>
      </w:r>
    </w:p>
    <w:p w14:paraId="34811BC4" w14:textId="1B572A01" w:rsidR="00F23148" w:rsidRDefault="00F23148" w:rsidP="00F23148">
      <w:pPr>
        <w:pStyle w:val="Odstavecseseznamem1"/>
        <w:spacing w:line="276" w:lineRule="auto"/>
        <w:rPr>
          <w:rFonts w:asciiTheme="minorHAnsi" w:hAnsiTheme="minorHAnsi" w:cstheme="minorHAnsi"/>
          <w:b/>
          <w:bCs/>
          <w:sz w:val="28"/>
          <w:szCs w:val="28"/>
        </w:rPr>
      </w:pPr>
      <w:r>
        <w:rPr>
          <w:noProof/>
        </w:rPr>
        <w:drawing>
          <wp:inline distT="0" distB="0" distL="0" distR="0" wp14:anchorId="064A0560" wp14:editId="587854B9">
            <wp:extent cx="2857500" cy="1610995"/>
            <wp:effectExtent l="0" t="0" r="0" b="8255"/>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57500" cy="1610995"/>
                    </a:xfrm>
                    <a:prstGeom prst="rect">
                      <a:avLst/>
                    </a:prstGeom>
                    <a:noFill/>
                    <a:ln>
                      <a:noFill/>
                    </a:ln>
                  </pic:spPr>
                </pic:pic>
              </a:graphicData>
            </a:graphic>
          </wp:inline>
        </w:drawing>
      </w:r>
    </w:p>
    <w:p w14:paraId="5D7107D7" w14:textId="1B904064" w:rsidR="00F23148" w:rsidRDefault="00F23148" w:rsidP="002A4625">
      <w:pPr>
        <w:pStyle w:val="Odstavecseseznamem1"/>
        <w:numPr>
          <w:ilvl w:val="0"/>
          <w:numId w:val="12"/>
        </w:numPr>
        <w:spacing w:line="276" w:lineRule="auto"/>
        <w:rPr>
          <w:rFonts w:asciiTheme="minorHAnsi" w:hAnsiTheme="minorHAnsi" w:cstheme="minorHAnsi"/>
          <w:b/>
          <w:bCs/>
          <w:sz w:val="28"/>
          <w:szCs w:val="28"/>
        </w:rPr>
      </w:pPr>
      <w:r>
        <w:rPr>
          <w:rFonts w:asciiTheme="minorHAnsi" w:hAnsiTheme="minorHAnsi" w:cstheme="minorHAnsi"/>
          <w:b/>
          <w:bCs/>
          <w:sz w:val="28"/>
          <w:szCs w:val="28"/>
        </w:rPr>
        <w:t>Letadla v mlze</w:t>
      </w:r>
    </w:p>
    <w:p w14:paraId="0802F427" w14:textId="36A94366" w:rsidR="00F23148" w:rsidRDefault="00F23148" w:rsidP="00F23148">
      <w:pPr>
        <w:pStyle w:val="Odstavecseseznamem"/>
        <w:jc w:val="both"/>
        <w:rPr>
          <w:sz w:val="28"/>
          <w:szCs w:val="28"/>
        </w:rPr>
      </w:pPr>
      <w:r w:rsidRPr="00F23148">
        <w:rPr>
          <w:sz w:val="28"/>
          <w:szCs w:val="28"/>
        </w:rPr>
        <w:t>Vš</w:t>
      </w:r>
      <w:r w:rsidRPr="00F23148">
        <w:rPr>
          <w:sz w:val="28"/>
          <w:szCs w:val="28"/>
        </w:rPr>
        <w:t>echny</w:t>
      </w:r>
      <w:r w:rsidRPr="00F23148">
        <w:rPr>
          <w:sz w:val="28"/>
          <w:szCs w:val="28"/>
        </w:rPr>
        <w:t xml:space="preserve"> </w:t>
      </w:r>
      <w:r w:rsidRPr="00F23148">
        <w:rPr>
          <w:sz w:val="28"/>
          <w:szCs w:val="28"/>
        </w:rPr>
        <w:t xml:space="preserve">děti </w:t>
      </w:r>
      <w:r w:rsidRPr="00F23148">
        <w:rPr>
          <w:sz w:val="28"/>
          <w:szCs w:val="28"/>
        </w:rPr>
        <w:t xml:space="preserve">si zaváží oči šátkem. Poté se </w:t>
      </w:r>
      <w:r w:rsidRPr="00F23148">
        <w:rPr>
          <w:sz w:val="28"/>
          <w:szCs w:val="28"/>
        </w:rPr>
        <w:t>teta</w:t>
      </w:r>
      <w:r w:rsidRPr="00F23148">
        <w:rPr>
          <w:sz w:val="28"/>
          <w:szCs w:val="28"/>
        </w:rPr>
        <w:t xml:space="preserve"> vzdálí na dostatečné velkou </w:t>
      </w:r>
      <w:proofErr w:type="gramStart"/>
      <w:r w:rsidRPr="00F23148">
        <w:rPr>
          <w:sz w:val="28"/>
          <w:szCs w:val="28"/>
        </w:rPr>
        <w:t>vzdálenost(</w:t>
      </w:r>
      <w:proofErr w:type="gramEnd"/>
      <w:r w:rsidRPr="00F23148">
        <w:rPr>
          <w:sz w:val="28"/>
          <w:szCs w:val="28"/>
        </w:rPr>
        <w:t xml:space="preserve">20-30 kroků) a pískne opakovaně v přiměřených intervalech na </w:t>
      </w:r>
      <w:r w:rsidRPr="00F23148">
        <w:rPr>
          <w:sz w:val="28"/>
          <w:szCs w:val="28"/>
        </w:rPr>
        <w:lastRenderedPageBreak/>
        <w:t>píšťalku. Děti se k </w:t>
      </w:r>
      <w:r w:rsidRPr="00F23148">
        <w:rPr>
          <w:sz w:val="28"/>
          <w:szCs w:val="28"/>
        </w:rPr>
        <w:t>ní</w:t>
      </w:r>
      <w:r w:rsidRPr="00F23148">
        <w:rPr>
          <w:sz w:val="28"/>
          <w:szCs w:val="28"/>
        </w:rPr>
        <w:t xml:space="preserve"> na základě sluchové orientace snaží poslepu přiblížit. Vyhrává </w:t>
      </w:r>
      <w:proofErr w:type="gramStart"/>
      <w:r w:rsidRPr="00F23148">
        <w:rPr>
          <w:sz w:val="28"/>
          <w:szCs w:val="28"/>
        </w:rPr>
        <w:t>ten ,</w:t>
      </w:r>
      <w:proofErr w:type="gramEnd"/>
      <w:r w:rsidRPr="00F23148">
        <w:rPr>
          <w:sz w:val="28"/>
          <w:szCs w:val="28"/>
        </w:rPr>
        <w:t xml:space="preserve"> k</w:t>
      </w:r>
      <w:r w:rsidRPr="00F23148">
        <w:rPr>
          <w:sz w:val="28"/>
          <w:szCs w:val="28"/>
        </w:rPr>
        <w:t>do</w:t>
      </w:r>
      <w:r w:rsidRPr="00F23148">
        <w:rPr>
          <w:sz w:val="28"/>
          <w:szCs w:val="28"/>
        </w:rPr>
        <w:t xml:space="preserve"> se jako první dotkne </w:t>
      </w:r>
      <w:r w:rsidRPr="00F23148">
        <w:rPr>
          <w:sz w:val="28"/>
          <w:szCs w:val="28"/>
        </w:rPr>
        <w:t>pískající tety</w:t>
      </w:r>
      <w:r w:rsidRPr="00F23148">
        <w:rPr>
          <w:sz w:val="28"/>
          <w:szCs w:val="28"/>
        </w:rPr>
        <w:t>.</w:t>
      </w:r>
    </w:p>
    <w:p w14:paraId="168B7CAB" w14:textId="77777777" w:rsidR="00705483" w:rsidRDefault="00705483" w:rsidP="00F23148">
      <w:pPr>
        <w:pStyle w:val="Odstavecseseznamem"/>
        <w:jc w:val="both"/>
        <w:rPr>
          <w:sz w:val="28"/>
          <w:szCs w:val="28"/>
        </w:rPr>
      </w:pPr>
    </w:p>
    <w:p w14:paraId="6CAEA618" w14:textId="77777777" w:rsidR="00705483" w:rsidRPr="00705483" w:rsidRDefault="00F23148" w:rsidP="00705483">
      <w:pPr>
        <w:pStyle w:val="Odstavecseseznamem"/>
        <w:numPr>
          <w:ilvl w:val="0"/>
          <w:numId w:val="12"/>
        </w:numPr>
        <w:jc w:val="both"/>
        <w:rPr>
          <w:b/>
          <w:bCs/>
          <w:sz w:val="28"/>
          <w:szCs w:val="28"/>
        </w:rPr>
      </w:pPr>
      <w:r w:rsidRPr="00705483">
        <w:rPr>
          <w:b/>
          <w:bCs/>
          <w:sz w:val="28"/>
          <w:szCs w:val="28"/>
        </w:rPr>
        <w:t>Rybičky, rybičky rybáři jedou</w:t>
      </w:r>
      <w:r w:rsidR="00705483" w:rsidRPr="00705483">
        <w:rPr>
          <w:b/>
          <w:bCs/>
          <w:sz w:val="28"/>
          <w:szCs w:val="28"/>
        </w:rPr>
        <w:t xml:space="preserve"> </w:t>
      </w:r>
    </w:p>
    <w:p w14:paraId="525BCF14" w14:textId="256BE126" w:rsidR="00705483" w:rsidRPr="00705483" w:rsidRDefault="00705483" w:rsidP="00705483">
      <w:pPr>
        <w:pStyle w:val="Odstavecseseznamem"/>
        <w:jc w:val="both"/>
        <w:rPr>
          <w:sz w:val="28"/>
          <w:szCs w:val="28"/>
        </w:rPr>
      </w:pPr>
      <w:r w:rsidRPr="00705483">
        <w:rPr>
          <w:rFonts w:eastAsia="Times New Roman" w:cs="Times New Roman"/>
          <w:color w:val="222222"/>
          <w:sz w:val="28"/>
          <w:szCs w:val="28"/>
          <w:lang w:eastAsia="cs-CZ"/>
        </w:rPr>
        <w:t>Na začátku určíme, kdo bude hrát </w:t>
      </w:r>
      <w:r w:rsidRPr="00705483">
        <w:rPr>
          <w:rFonts w:eastAsia="Times New Roman" w:cs="Times New Roman"/>
          <w:b/>
          <w:bCs/>
          <w:color w:val="222222"/>
          <w:sz w:val="28"/>
          <w:szCs w:val="28"/>
          <w:lang w:eastAsia="cs-CZ"/>
        </w:rPr>
        <w:t>rybáře</w:t>
      </w:r>
      <w:r w:rsidRPr="00705483">
        <w:rPr>
          <w:rFonts w:eastAsia="Times New Roman" w:cs="Times New Roman"/>
          <w:color w:val="222222"/>
          <w:sz w:val="28"/>
          <w:szCs w:val="28"/>
          <w:lang w:eastAsia="cs-CZ"/>
        </w:rPr>
        <w:t>. Ten si stoupne na jednu stranu místnosti. Ostatní hráči – </w:t>
      </w:r>
      <w:r w:rsidRPr="00705483">
        <w:rPr>
          <w:rFonts w:eastAsia="Times New Roman" w:cs="Times New Roman"/>
          <w:b/>
          <w:bCs/>
          <w:color w:val="222222"/>
          <w:sz w:val="28"/>
          <w:szCs w:val="28"/>
          <w:lang w:eastAsia="cs-CZ"/>
        </w:rPr>
        <w:t>„rybičky“ – </w:t>
      </w:r>
      <w:r w:rsidRPr="00705483">
        <w:rPr>
          <w:rFonts w:eastAsia="Times New Roman" w:cs="Times New Roman"/>
          <w:color w:val="222222"/>
          <w:sz w:val="28"/>
          <w:szCs w:val="28"/>
          <w:lang w:eastAsia="cs-CZ"/>
        </w:rPr>
        <w:t>do houfu na druhý konec. Rybář se rozeběhne a volá:</w:t>
      </w:r>
      <w:r w:rsidRPr="00705483">
        <w:rPr>
          <w:rFonts w:eastAsia="Times New Roman" w:cs="Times New Roman"/>
          <w:color w:val="222222"/>
          <w:sz w:val="28"/>
          <w:szCs w:val="28"/>
          <w:lang w:eastAsia="cs-CZ"/>
        </w:rPr>
        <w:t xml:space="preserve"> </w:t>
      </w:r>
      <w:r w:rsidRPr="00705483">
        <w:rPr>
          <w:rFonts w:eastAsia="Times New Roman" w:cs="Arial"/>
          <w:b/>
          <w:bCs/>
          <w:i/>
          <w:iCs/>
          <w:color w:val="4DB2EC"/>
          <w:sz w:val="28"/>
          <w:szCs w:val="28"/>
          <w:lang w:eastAsia="cs-CZ"/>
        </w:rPr>
        <w:t>Rybičky, rybičky, rybáři jednou!</w:t>
      </w:r>
    </w:p>
    <w:p w14:paraId="27242462" w14:textId="77777777" w:rsidR="00705483" w:rsidRPr="00705483" w:rsidRDefault="00705483" w:rsidP="00705483">
      <w:pPr>
        <w:pStyle w:val="Odstavecseseznamem"/>
        <w:shd w:val="clear" w:color="auto" w:fill="FFFFFF"/>
        <w:spacing w:after="390" w:line="390" w:lineRule="atLeast"/>
        <w:rPr>
          <w:rFonts w:eastAsia="Times New Roman" w:cs="Times New Roman"/>
          <w:color w:val="222222"/>
          <w:sz w:val="28"/>
          <w:szCs w:val="28"/>
          <w:lang w:eastAsia="cs-CZ"/>
        </w:rPr>
      </w:pPr>
      <w:r w:rsidRPr="00705483">
        <w:rPr>
          <w:rFonts w:eastAsia="Times New Roman" w:cs="Times New Roman"/>
          <w:color w:val="222222"/>
          <w:sz w:val="28"/>
          <w:szCs w:val="28"/>
          <w:lang w:eastAsia="cs-CZ"/>
        </w:rPr>
        <w:t>Nato se </w:t>
      </w:r>
      <w:r w:rsidRPr="00705483">
        <w:rPr>
          <w:rFonts w:eastAsia="Times New Roman" w:cs="Times New Roman"/>
          <w:b/>
          <w:bCs/>
          <w:color w:val="222222"/>
          <w:sz w:val="28"/>
          <w:szCs w:val="28"/>
          <w:lang w:eastAsia="cs-CZ"/>
        </w:rPr>
        <w:t>„rybičky“</w:t>
      </w:r>
      <w:r w:rsidRPr="00705483">
        <w:rPr>
          <w:rFonts w:eastAsia="Times New Roman" w:cs="Times New Roman"/>
          <w:color w:val="222222"/>
          <w:sz w:val="28"/>
          <w:szCs w:val="28"/>
          <w:lang w:eastAsia="cs-CZ"/>
        </w:rPr>
        <w:t> snaží dostat na druhou stranu místnosti </w:t>
      </w:r>
      <w:r w:rsidRPr="00705483">
        <w:rPr>
          <w:rFonts w:eastAsia="Times New Roman" w:cs="Times New Roman"/>
          <w:i/>
          <w:iCs/>
          <w:color w:val="222222"/>
          <w:sz w:val="28"/>
          <w:szCs w:val="28"/>
          <w:lang w:eastAsia="cs-CZ"/>
        </w:rPr>
        <w:t>(tam, kde byl dříve rybář)</w:t>
      </w:r>
      <w:r w:rsidRPr="00705483">
        <w:rPr>
          <w:rFonts w:eastAsia="Times New Roman" w:cs="Times New Roman"/>
          <w:color w:val="222222"/>
          <w:sz w:val="28"/>
          <w:szCs w:val="28"/>
          <w:lang w:eastAsia="cs-CZ"/>
        </w:rPr>
        <w:t>. Musí to provést tak, aby je rybář nechytil. Ten běží naproti rybičkám a snaží se jich co nejvíce pochytat. Rybky se snaží různě kličkovat a vyhýbat se. </w:t>
      </w:r>
      <w:r w:rsidRPr="00705483">
        <w:rPr>
          <w:rFonts w:eastAsia="Times New Roman" w:cs="Times New Roman"/>
          <w:b/>
          <w:bCs/>
          <w:color w:val="222222"/>
          <w:sz w:val="28"/>
          <w:szCs w:val="28"/>
          <w:lang w:eastAsia="cs-CZ"/>
        </w:rPr>
        <w:t>Rybář je loví</w:t>
      </w:r>
      <w:r w:rsidRPr="00705483">
        <w:rPr>
          <w:rFonts w:eastAsia="Times New Roman" w:cs="Times New Roman"/>
          <w:color w:val="222222"/>
          <w:sz w:val="28"/>
          <w:szCs w:val="28"/>
          <w:lang w:eastAsia="cs-CZ"/>
        </w:rPr>
        <w:t>, ale může běžet jen vpřed a do stran (nesmí se vracet). Koho se dotkne, stává se také rybářem a další kolo také loví.</w:t>
      </w:r>
    </w:p>
    <w:p w14:paraId="26E6BC01" w14:textId="45826922" w:rsidR="00120707" w:rsidRPr="00705483" w:rsidRDefault="00705483" w:rsidP="00705483">
      <w:pPr>
        <w:pStyle w:val="Odstavecseseznamem"/>
        <w:shd w:val="clear" w:color="auto" w:fill="FFFFFF"/>
        <w:spacing w:after="390" w:line="390" w:lineRule="atLeast"/>
        <w:rPr>
          <w:sz w:val="28"/>
          <w:szCs w:val="28"/>
        </w:rPr>
      </w:pPr>
      <w:r w:rsidRPr="00705483">
        <w:rPr>
          <w:rFonts w:eastAsia="Times New Roman" w:cs="Times New Roman"/>
          <w:color w:val="222222"/>
          <w:sz w:val="28"/>
          <w:szCs w:val="28"/>
          <w:lang w:eastAsia="cs-CZ"/>
        </w:rPr>
        <w:t>Rybáři se při chytání vezmou za ruce, nesmí se pouštět. Vytvoří tak </w:t>
      </w:r>
      <w:r w:rsidRPr="00705483">
        <w:rPr>
          <w:rFonts w:eastAsia="Times New Roman" w:cs="Times New Roman"/>
          <w:b/>
          <w:bCs/>
          <w:color w:val="222222"/>
          <w:sz w:val="28"/>
          <w:szCs w:val="28"/>
          <w:lang w:eastAsia="cs-CZ"/>
        </w:rPr>
        <w:t>„síť“</w:t>
      </w:r>
      <w:r w:rsidRPr="00705483">
        <w:rPr>
          <w:rFonts w:eastAsia="Times New Roman" w:cs="Times New Roman"/>
          <w:color w:val="222222"/>
          <w:sz w:val="28"/>
          <w:szCs w:val="28"/>
          <w:lang w:eastAsia="cs-CZ"/>
        </w:rPr>
        <w:t> a tou pochytají více rybek. Hra končí, když jsou všechny rybičky pochytané. </w:t>
      </w:r>
      <w:r w:rsidR="00936514" w:rsidRPr="00705483">
        <w:rPr>
          <w:rFonts w:cstheme="minorHAnsi"/>
          <w:sz w:val="28"/>
          <w:szCs w:val="28"/>
        </w:rPr>
        <w:t xml:space="preserve">  </w:t>
      </w:r>
      <w:r w:rsidR="00896A8E" w:rsidRPr="00705483">
        <w:rPr>
          <w:rFonts w:cstheme="minorHAnsi"/>
          <w:sz w:val="28"/>
          <w:szCs w:val="28"/>
        </w:rPr>
        <w:tab/>
      </w:r>
    </w:p>
    <w:p w14:paraId="26E6BC10" w14:textId="0BCE14A5" w:rsidR="005F1967" w:rsidRPr="00EE786E" w:rsidRDefault="005F1967" w:rsidP="007A638F">
      <w:pPr>
        <w:tabs>
          <w:tab w:val="left" w:pos="2130"/>
          <w:tab w:val="right" w:pos="6416"/>
        </w:tabs>
        <w:rPr>
          <w:b/>
          <w:sz w:val="28"/>
          <w:szCs w:val="28"/>
          <w:u w:val="single"/>
        </w:rPr>
      </w:pPr>
      <w:r w:rsidRPr="00EE786E">
        <w:rPr>
          <w:b/>
          <w:sz w:val="28"/>
          <w:szCs w:val="28"/>
          <w:u w:val="single"/>
        </w:rPr>
        <w:t>Zvukové hry:</w:t>
      </w:r>
    </w:p>
    <w:p w14:paraId="0BF1CAA2" w14:textId="705E117C" w:rsidR="00705483" w:rsidRPr="00705483" w:rsidRDefault="00705483" w:rsidP="00705483">
      <w:pPr>
        <w:spacing w:after="100" w:afterAutospacing="1" w:line="240" w:lineRule="auto"/>
        <w:rPr>
          <w:rFonts w:ascii="Arial" w:eastAsia="Times New Roman" w:hAnsi="Arial" w:cs="Arial"/>
          <w:b/>
          <w:bCs/>
          <w:color w:val="212529"/>
          <w:sz w:val="26"/>
          <w:szCs w:val="26"/>
          <w:lang w:eastAsia="cs-CZ"/>
        </w:rPr>
      </w:pPr>
      <w:r w:rsidRPr="00705483">
        <w:rPr>
          <w:rFonts w:ascii="Arial" w:eastAsia="Times New Roman" w:hAnsi="Arial" w:cs="Arial"/>
          <w:b/>
          <w:bCs/>
          <w:color w:val="212529"/>
          <w:sz w:val="26"/>
          <w:szCs w:val="26"/>
          <w:lang w:eastAsia="cs-CZ"/>
        </w:rPr>
        <w:t>Tanec indiánů</w:t>
      </w:r>
    </w:p>
    <w:p w14:paraId="55F75522" w14:textId="72263654" w:rsidR="00705483" w:rsidRDefault="00705483" w:rsidP="00705483">
      <w:pPr>
        <w:spacing w:after="100" w:afterAutospacing="1" w:line="240" w:lineRule="auto"/>
        <w:rPr>
          <w:rFonts w:ascii="Arial" w:eastAsia="Times New Roman" w:hAnsi="Arial" w:cs="Arial"/>
          <w:color w:val="212529"/>
          <w:sz w:val="26"/>
          <w:szCs w:val="26"/>
          <w:lang w:eastAsia="cs-CZ"/>
        </w:rPr>
      </w:pPr>
      <w:r w:rsidRPr="00705483">
        <w:rPr>
          <w:rFonts w:ascii="Arial" w:eastAsia="Times New Roman" w:hAnsi="Arial" w:cs="Arial"/>
          <w:color w:val="212529"/>
          <w:sz w:val="26"/>
          <w:szCs w:val="26"/>
          <w:lang w:eastAsia="cs-CZ"/>
        </w:rPr>
        <w:t xml:space="preserve">První skupina dětí tancuje po prostoru, každý svůj indiánský tanec za doprovodu hudby. Když </w:t>
      </w:r>
      <w:r>
        <w:rPr>
          <w:rFonts w:ascii="Arial" w:eastAsia="Times New Roman" w:hAnsi="Arial" w:cs="Arial"/>
          <w:color w:val="212529"/>
          <w:sz w:val="26"/>
          <w:szCs w:val="26"/>
          <w:lang w:eastAsia="cs-CZ"/>
        </w:rPr>
        <w:t>teta</w:t>
      </w:r>
      <w:r w:rsidRPr="00705483">
        <w:rPr>
          <w:rFonts w:ascii="Arial" w:eastAsia="Times New Roman" w:hAnsi="Arial" w:cs="Arial"/>
          <w:color w:val="212529"/>
          <w:sz w:val="26"/>
          <w:szCs w:val="26"/>
          <w:lang w:eastAsia="cs-CZ"/>
        </w:rPr>
        <w:t xml:space="preserve"> hudbu vypne, v ten moment předvede každé dítě nějakou indiánskou polohu (štronzo). Například někdo ukáže jízdu na koni, jiný zase indiána při střelbě lukem apod. Druhá skupina dětí se snaží uhodnout, jaký pohyb nebo činnost jednotlivé děti předváděly. Po provedení několika figur si skupiny dětí své role vymění. </w:t>
      </w:r>
    </w:p>
    <w:p w14:paraId="119BCE2F" w14:textId="54E5CE16" w:rsidR="00705483" w:rsidRPr="00705483" w:rsidRDefault="00705483" w:rsidP="00705483">
      <w:pPr>
        <w:spacing w:after="100" w:afterAutospacing="1" w:line="240" w:lineRule="auto"/>
        <w:rPr>
          <w:rFonts w:ascii="Arial" w:eastAsia="Times New Roman" w:hAnsi="Arial" w:cs="Arial"/>
          <w:b/>
          <w:bCs/>
          <w:color w:val="212529"/>
          <w:sz w:val="26"/>
          <w:szCs w:val="26"/>
          <w:lang w:eastAsia="cs-CZ"/>
        </w:rPr>
      </w:pPr>
      <w:r w:rsidRPr="00705483">
        <w:rPr>
          <w:rFonts w:ascii="Arial" w:eastAsia="Times New Roman" w:hAnsi="Arial" w:cs="Arial"/>
          <w:b/>
          <w:bCs/>
          <w:color w:val="212529"/>
          <w:sz w:val="26"/>
          <w:szCs w:val="26"/>
          <w:lang w:eastAsia="cs-CZ"/>
        </w:rPr>
        <w:t>Indiánský zpěv</w:t>
      </w:r>
    </w:p>
    <w:p w14:paraId="21419261" w14:textId="5AFC60A8" w:rsidR="00705483" w:rsidRPr="00705483" w:rsidRDefault="00705483" w:rsidP="00705483">
      <w:pPr>
        <w:spacing w:after="100" w:afterAutospacing="1" w:line="240" w:lineRule="auto"/>
        <w:rPr>
          <w:rFonts w:ascii="Arial" w:eastAsia="Times New Roman" w:hAnsi="Arial" w:cs="Arial"/>
          <w:color w:val="212529"/>
          <w:sz w:val="26"/>
          <w:szCs w:val="26"/>
          <w:lang w:eastAsia="cs-CZ"/>
        </w:rPr>
      </w:pPr>
      <w:r w:rsidRPr="00705483">
        <w:rPr>
          <w:rFonts w:ascii="Arial" w:eastAsia="Times New Roman" w:hAnsi="Arial" w:cs="Arial"/>
          <w:color w:val="212529"/>
          <w:sz w:val="26"/>
          <w:szCs w:val="26"/>
          <w:lang w:eastAsia="cs-CZ"/>
        </w:rPr>
        <w:t>Děti se postaví po obvodu kruhu a postupně každé vymýšlí nějaký vzkaz pro indiány z vedlejší vesnice, který jim reprodukuje pomocí rytmického vytleskávání a doprovodí nějakým pohybem. Ostatní děti to po něm zopakují a s vymýšlením vzkazu a jeho předvedením pokračuje další dítě v</w:t>
      </w:r>
      <w:r>
        <w:rPr>
          <w:rFonts w:ascii="Arial" w:eastAsia="Times New Roman" w:hAnsi="Arial" w:cs="Arial"/>
          <w:color w:val="212529"/>
          <w:sz w:val="26"/>
          <w:szCs w:val="26"/>
          <w:lang w:eastAsia="cs-CZ"/>
        </w:rPr>
        <w:t> </w:t>
      </w:r>
      <w:r w:rsidRPr="00705483">
        <w:rPr>
          <w:rFonts w:ascii="Arial" w:eastAsia="Times New Roman" w:hAnsi="Arial" w:cs="Arial"/>
          <w:color w:val="212529"/>
          <w:sz w:val="26"/>
          <w:szCs w:val="26"/>
          <w:lang w:eastAsia="cs-CZ"/>
        </w:rPr>
        <w:t>řadě</w:t>
      </w:r>
      <w:r>
        <w:rPr>
          <w:rFonts w:ascii="Arial" w:eastAsia="Times New Roman" w:hAnsi="Arial" w:cs="Arial"/>
          <w:color w:val="212529"/>
          <w:sz w:val="26"/>
          <w:szCs w:val="26"/>
          <w:lang w:eastAsia="cs-CZ"/>
        </w:rPr>
        <w:t>.</w:t>
      </w:r>
    </w:p>
    <w:p w14:paraId="26E6BC13" w14:textId="2DC844A4" w:rsidR="007A638F" w:rsidRPr="003F5DAC" w:rsidRDefault="007A638F" w:rsidP="007A638F">
      <w:pPr>
        <w:tabs>
          <w:tab w:val="left" w:pos="2130"/>
          <w:tab w:val="right" w:pos="6416"/>
        </w:tabs>
        <w:rPr>
          <w:b/>
          <w:sz w:val="28"/>
          <w:szCs w:val="28"/>
          <w:u w:val="single"/>
        </w:rPr>
      </w:pPr>
      <w:r w:rsidRPr="003F5DAC">
        <w:rPr>
          <w:b/>
          <w:sz w:val="28"/>
          <w:szCs w:val="28"/>
          <w:u w:val="single"/>
        </w:rPr>
        <w:t>Každodenní činnosti na podporu:</w:t>
      </w:r>
    </w:p>
    <w:p w14:paraId="26E6BC14" w14:textId="77777777" w:rsidR="007A638F" w:rsidRPr="003F5DAC" w:rsidRDefault="007A638F" w:rsidP="007A638F">
      <w:pPr>
        <w:pStyle w:val="Odstavecseseznamem"/>
        <w:numPr>
          <w:ilvl w:val="0"/>
          <w:numId w:val="9"/>
        </w:numPr>
        <w:tabs>
          <w:tab w:val="left" w:pos="2130"/>
          <w:tab w:val="right" w:pos="6416"/>
        </w:tabs>
        <w:rPr>
          <w:sz w:val="28"/>
          <w:szCs w:val="28"/>
        </w:rPr>
      </w:pPr>
      <w:r w:rsidRPr="003F5DAC">
        <w:rPr>
          <w:sz w:val="28"/>
          <w:szCs w:val="28"/>
        </w:rPr>
        <w:t>jemné a hrubé motoriky</w:t>
      </w:r>
    </w:p>
    <w:p w14:paraId="26E6BC15" w14:textId="77777777" w:rsidR="007A638F" w:rsidRPr="003F5DAC" w:rsidRDefault="007A638F" w:rsidP="007A638F">
      <w:pPr>
        <w:pStyle w:val="Odstavecseseznamem"/>
        <w:numPr>
          <w:ilvl w:val="0"/>
          <w:numId w:val="9"/>
        </w:numPr>
        <w:tabs>
          <w:tab w:val="left" w:pos="2130"/>
          <w:tab w:val="right" w:pos="6416"/>
        </w:tabs>
        <w:rPr>
          <w:sz w:val="28"/>
          <w:szCs w:val="28"/>
        </w:rPr>
      </w:pPr>
      <w:r w:rsidRPr="003F5DAC">
        <w:rPr>
          <w:sz w:val="28"/>
          <w:szCs w:val="28"/>
        </w:rPr>
        <w:t>estetického a etického cítění</w:t>
      </w:r>
    </w:p>
    <w:p w14:paraId="26E6BC16" w14:textId="77777777" w:rsidR="007A638F" w:rsidRPr="003F5DAC" w:rsidRDefault="007A638F" w:rsidP="007A638F">
      <w:pPr>
        <w:pStyle w:val="Odstavecseseznamem"/>
        <w:numPr>
          <w:ilvl w:val="0"/>
          <w:numId w:val="9"/>
        </w:numPr>
        <w:tabs>
          <w:tab w:val="left" w:pos="2130"/>
          <w:tab w:val="right" w:pos="6416"/>
        </w:tabs>
        <w:rPr>
          <w:sz w:val="28"/>
          <w:szCs w:val="28"/>
        </w:rPr>
      </w:pPr>
      <w:r w:rsidRPr="003F5DAC">
        <w:rPr>
          <w:sz w:val="28"/>
          <w:szCs w:val="28"/>
        </w:rPr>
        <w:lastRenderedPageBreak/>
        <w:t>komunikačních sch</w:t>
      </w:r>
      <w:r w:rsidR="000825EF">
        <w:rPr>
          <w:sz w:val="28"/>
          <w:szCs w:val="28"/>
        </w:rPr>
        <w:t>o</w:t>
      </w:r>
      <w:r w:rsidRPr="003F5DAC">
        <w:rPr>
          <w:sz w:val="28"/>
          <w:szCs w:val="28"/>
        </w:rPr>
        <w:t>pností – zvětšování slovní zásoby, aktivní a pasivní znalost slov</w:t>
      </w:r>
    </w:p>
    <w:p w14:paraId="26E6BC17" w14:textId="77777777" w:rsidR="007A4B1A" w:rsidRPr="007316D4" w:rsidRDefault="007A638F" w:rsidP="003F5DAC">
      <w:pPr>
        <w:pStyle w:val="Odstavecseseznamem"/>
        <w:numPr>
          <w:ilvl w:val="0"/>
          <w:numId w:val="9"/>
        </w:numPr>
        <w:tabs>
          <w:tab w:val="left" w:pos="2130"/>
          <w:tab w:val="right" w:pos="6416"/>
        </w:tabs>
        <w:rPr>
          <w:sz w:val="28"/>
          <w:szCs w:val="28"/>
        </w:rPr>
      </w:pPr>
      <w:r w:rsidRPr="003F5DAC">
        <w:rPr>
          <w:sz w:val="28"/>
          <w:szCs w:val="28"/>
        </w:rPr>
        <w:t>znalos</w:t>
      </w:r>
      <w:r w:rsidR="000825EF">
        <w:rPr>
          <w:sz w:val="28"/>
          <w:szCs w:val="28"/>
        </w:rPr>
        <w:t>t barev, základních počtů</w:t>
      </w:r>
      <w:r w:rsidRPr="003F5DAC">
        <w:rPr>
          <w:sz w:val="28"/>
          <w:szCs w:val="28"/>
        </w:rPr>
        <w:t xml:space="preserve">, geometrických tvarů, povědomí o </w:t>
      </w:r>
      <w:r w:rsidR="003F5DAC" w:rsidRPr="003F5DAC">
        <w:rPr>
          <w:sz w:val="28"/>
          <w:szCs w:val="28"/>
        </w:rPr>
        <w:t>sobě samém a prostředí</w:t>
      </w:r>
      <w:r w:rsidR="0060706D">
        <w:rPr>
          <w:sz w:val="28"/>
          <w:szCs w:val="28"/>
        </w:rPr>
        <w:t>,</w:t>
      </w:r>
      <w:r w:rsidR="003F5DAC" w:rsidRPr="003F5DAC">
        <w:rPr>
          <w:sz w:val="28"/>
          <w:szCs w:val="28"/>
        </w:rPr>
        <w:t xml:space="preserve"> ve kterém dítě žije</w:t>
      </w:r>
    </w:p>
    <w:p w14:paraId="26E6BC18" w14:textId="77777777" w:rsidR="003F5DAC" w:rsidRPr="008E1CD8" w:rsidRDefault="003F5DAC" w:rsidP="003F5DAC">
      <w:pPr>
        <w:tabs>
          <w:tab w:val="left" w:pos="2130"/>
          <w:tab w:val="right" w:pos="6416"/>
        </w:tabs>
        <w:rPr>
          <w:b/>
          <w:sz w:val="36"/>
          <w:szCs w:val="36"/>
          <w:u w:val="single"/>
        </w:rPr>
      </w:pPr>
      <w:r w:rsidRPr="008E1CD8">
        <w:rPr>
          <w:b/>
          <w:sz w:val="36"/>
          <w:szCs w:val="36"/>
          <w:u w:val="single"/>
        </w:rPr>
        <w:t>Nabízené aktivity:</w:t>
      </w:r>
    </w:p>
    <w:p w14:paraId="26E6BC19" w14:textId="30504881" w:rsidR="00AC24A2" w:rsidRDefault="00AC24A2" w:rsidP="00AC24A2">
      <w:pPr>
        <w:tabs>
          <w:tab w:val="left" w:pos="2130"/>
          <w:tab w:val="right" w:pos="6416"/>
        </w:tabs>
        <w:rPr>
          <w:b/>
          <w:sz w:val="28"/>
          <w:szCs w:val="28"/>
          <w:u w:val="single"/>
        </w:rPr>
      </w:pPr>
      <w:r w:rsidRPr="008E1CD8">
        <w:rPr>
          <w:b/>
          <w:sz w:val="28"/>
          <w:szCs w:val="28"/>
          <w:u w:val="single"/>
        </w:rPr>
        <w:t>Výtvarné aktivity</w:t>
      </w:r>
    </w:p>
    <w:p w14:paraId="12FA5761" w14:textId="4290FDEC" w:rsidR="00705483" w:rsidRDefault="00705483" w:rsidP="00705483">
      <w:pPr>
        <w:pStyle w:val="Odstavecseseznamem"/>
        <w:numPr>
          <w:ilvl w:val="0"/>
          <w:numId w:val="12"/>
        </w:numPr>
        <w:tabs>
          <w:tab w:val="left" w:pos="2130"/>
          <w:tab w:val="right" w:pos="6416"/>
        </w:tabs>
        <w:rPr>
          <w:bCs/>
          <w:sz w:val="28"/>
          <w:szCs w:val="28"/>
        </w:rPr>
      </w:pPr>
      <w:r w:rsidRPr="00705483">
        <w:rPr>
          <w:bCs/>
          <w:sz w:val="28"/>
          <w:szCs w:val="28"/>
        </w:rPr>
        <w:t xml:space="preserve">vyrábíme </w:t>
      </w:r>
      <w:r>
        <w:rPr>
          <w:bCs/>
          <w:sz w:val="28"/>
          <w:szCs w:val="28"/>
        </w:rPr>
        <w:t>pončo ze starého trička – barvy na textil, nůžky</w:t>
      </w:r>
    </w:p>
    <w:p w14:paraId="4F6A1FC0" w14:textId="5BA01A2D" w:rsidR="00BC1A76" w:rsidRDefault="00BC1A76" w:rsidP="00705483">
      <w:pPr>
        <w:pStyle w:val="Odstavecseseznamem"/>
        <w:numPr>
          <w:ilvl w:val="0"/>
          <w:numId w:val="12"/>
        </w:numPr>
        <w:tabs>
          <w:tab w:val="left" w:pos="2130"/>
          <w:tab w:val="right" w:pos="6416"/>
        </w:tabs>
        <w:rPr>
          <w:bCs/>
          <w:sz w:val="28"/>
          <w:szCs w:val="28"/>
        </w:rPr>
      </w:pPr>
      <w:r>
        <w:rPr>
          <w:bCs/>
          <w:sz w:val="28"/>
          <w:szCs w:val="28"/>
        </w:rPr>
        <w:t>indián z roličky od toaletního papíru s čelenkou z peříček</w:t>
      </w:r>
    </w:p>
    <w:p w14:paraId="74C9A3AA" w14:textId="4DFFE3B2" w:rsidR="00705483" w:rsidRDefault="00705483" w:rsidP="00705483">
      <w:pPr>
        <w:pStyle w:val="Odstavecseseznamem"/>
        <w:numPr>
          <w:ilvl w:val="0"/>
          <w:numId w:val="12"/>
        </w:numPr>
        <w:tabs>
          <w:tab w:val="left" w:pos="2130"/>
          <w:tab w:val="right" w:pos="6416"/>
        </w:tabs>
        <w:rPr>
          <w:bCs/>
          <w:sz w:val="28"/>
          <w:szCs w:val="28"/>
        </w:rPr>
      </w:pPr>
      <w:r>
        <w:rPr>
          <w:bCs/>
          <w:sz w:val="28"/>
          <w:szCs w:val="28"/>
        </w:rPr>
        <w:t>vyrábíme indiánské ozdoby z přírodnin, lapač snů</w:t>
      </w:r>
    </w:p>
    <w:p w14:paraId="38D2A50D" w14:textId="3AB56E8E" w:rsidR="00705483" w:rsidRDefault="00705483" w:rsidP="00705483">
      <w:pPr>
        <w:pStyle w:val="Odstavecseseznamem"/>
        <w:numPr>
          <w:ilvl w:val="0"/>
          <w:numId w:val="12"/>
        </w:numPr>
        <w:tabs>
          <w:tab w:val="left" w:pos="2130"/>
          <w:tab w:val="right" w:pos="6416"/>
        </w:tabs>
        <w:rPr>
          <w:bCs/>
          <w:sz w:val="28"/>
          <w:szCs w:val="28"/>
        </w:rPr>
      </w:pPr>
      <w:r>
        <w:rPr>
          <w:bCs/>
          <w:sz w:val="28"/>
          <w:szCs w:val="28"/>
        </w:rPr>
        <w:t>loutky z papíru – papír, nůžky špejle a zahrajeme si loutkové divadlo</w:t>
      </w:r>
    </w:p>
    <w:p w14:paraId="5D5F1D91" w14:textId="07CBA4CA" w:rsidR="00705483" w:rsidRDefault="00705483" w:rsidP="00705483">
      <w:pPr>
        <w:pStyle w:val="Odstavecseseznamem"/>
        <w:numPr>
          <w:ilvl w:val="0"/>
          <w:numId w:val="12"/>
        </w:numPr>
        <w:tabs>
          <w:tab w:val="left" w:pos="2130"/>
          <w:tab w:val="right" w:pos="6416"/>
        </w:tabs>
        <w:rPr>
          <w:bCs/>
          <w:sz w:val="28"/>
          <w:szCs w:val="28"/>
        </w:rPr>
      </w:pPr>
      <w:proofErr w:type="spellStart"/>
      <w:r>
        <w:rPr>
          <w:bCs/>
          <w:sz w:val="28"/>
          <w:szCs w:val="28"/>
        </w:rPr>
        <w:t>Večerníčkova</w:t>
      </w:r>
      <w:proofErr w:type="spellEnd"/>
      <w:r>
        <w:rPr>
          <w:bCs/>
          <w:sz w:val="28"/>
          <w:szCs w:val="28"/>
        </w:rPr>
        <w:t xml:space="preserve"> čepice z papíru</w:t>
      </w:r>
    </w:p>
    <w:p w14:paraId="6A0CAABC" w14:textId="28BD4ECC" w:rsidR="00705483" w:rsidRDefault="00705483" w:rsidP="00705483">
      <w:pPr>
        <w:pStyle w:val="Odstavecseseznamem"/>
        <w:numPr>
          <w:ilvl w:val="0"/>
          <w:numId w:val="12"/>
        </w:numPr>
        <w:tabs>
          <w:tab w:val="left" w:pos="2130"/>
          <w:tab w:val="right" w:pos="6416"/>
        </w:tabs>
        <w:rPr>
          <w:bCs/>
          <w:sz w:val="28"/>
          <w:szCs w:val="28"/>
        </w:rPr>
      </w:pPr>
      <w:r>
        <w:rPr>
          <w:bCs/>
          <w:sz w:val="28"/>
          <w:szCs w:val="28"/>
        </w:rPr>
        <w:t>Omalovánky na téma pohádky, ryby a námořníci</w:t>
      </w:r>
    </w:p>
    <w:p w14:paraId="0184B8A9" w14:textId="08674962" w:rsidR="00705483" w:rsidRPr="00705483" w:rsidRDefault="00705483" w:rsidP="00705483">
      <w:pPr>
        <w:pStyle w:val="Odstavecseseznamem"/>
        <w:numPr>
          <w:ilvl w:val="0"/>
          <w:numId w:val="12"/>
        </w:numPr>
        <w:tabs>
          <w:tab w:val="left" w:pos="2130"/>
          <w:tab w:val="right" w:pos="6416"/>
        </w:tabs>
        <w:rPr>
          <w:bCs/>
          <w:sz w:val="28"/>
          <w:szCs w:val="28"/>
        </w:rPr>
      </w:pPr>
      <w:r>
        <w:rPr>
          <w:bCs/>
          <w:sz w:val="28"/>
          <w:szCs w:val="28"/>
        </w:rPr>
        <w:t>Experimenty s vodou – solný roztok – vyrábíme krystaly</w:t>
      </w:r>
      <w:r w:rsidR="00C825F7">
        <w:rPr>
          <w:bCs/>
          <w:sz w:val="28"/>
          <w:szCs w:val="28"/>
        </w:rPr>
        <w:t xml:space="preserve">, obarvíme vodu ve váze a vložíme bílou květinu, </w:t>
      </w:r>
      <w:proofErr w:type="gramStart"/>
      <w:r w:rsidR="00C825F7">
        <w:rPr>
          <w:bCs/>
          <w:sz w:val="28"/>
          <w:szCs w:val="28"/>
        </w:rPr>
        <w:t>sledujeme</w:t>
      </w:r>
      <w:proofErr w:type="gramEnd"/>
      <w:r w:rsidR="00C825F7">
        <w:rPr>
          <w:bCs/>
          <w:sz w:val="28"/>
          <w:szCs w:val="28"/>
        </w:rPr>
        <w:t xml:space="preserve"> jak se obarví</w:t>
      </w:r>
    </w:p>
    <w:p w14:paraId="26E6BC23" w14:textId="5DE4F91B" w:rsidR="00AC24A2" w:rsidRDefault="00F23148" w:rsidP="00AC24A2">
      <w:pPr>
        <w:tabs>
          <w:tab w:val="left" w:pos="2130"/>
          <w:tab w:val="right" w:pos="6416"/>
        </w:tabs>
        <w:rPr>
          <w:b/>
          <w:sz w:val="28"/>
          <w:szCs w:val="28"/>
          <w:u w:val="single"/>
        </w:rPr>
      </w:pPr>
      <w:r>
        <w:rPr>
          <w:b/>
          <w:sz w:val="28"/>
          <w:szCs w:val="28"/>
          <w:u w:val="single"/>
        </w:rPr>
        <w:t>Básničky</w:t>
      </w:r>
    </w:p>
    <w:p w14:paraId="6FB23DE5" w14:textId="77777777" w:rsidR="00F23148" w:rsidRPr="00C825F7" w:rsidRDefault="00F23148" w:rsidP="00AC24A2">
      <w:pPr>
        <w:tabs>
          <w:tab w:val="left" w:pos="2130"/>
          <w:tab w:val="right" w:pos="6416"/>
        </w:tabs>
        <w:rPr>
          <w:b/>
          <w:bCs/>
          <w:sz w:val="28"/>
          <w:szCs w:val="28"/>
        </w:rPr>
      </w:pPr>
      <w:r w:rsidRPr="00C825F7">
        <w:rPr>
          <w:b/>
          <w:bCs/>
          <w:sz w:val="28"/>
          <w:szCs w:val="28"/>
        </w:rPr>
        <w:t xml:space="preserve">Vodník </w:t>
      </w:r>
    </w:p>
    <w:p w14:paraId="4AE36DC1" w14:textId="77777777" w:rsidR="00F23148" w:rsidRPr="00C825F7" w:rsidRDefault="00F23148" w:rsidP="00AC24A2">
      <w:pPr>
        <w:tabs>
          <w:tab w:val="left" w:pos="2130"/>
          <w:tab w:val="right" w:pos="6416"/>
        </w:tabs>
        <w:rPr>
          <w:sz w:val="28"/>
          <w:szCs w:val="28"/>
        </w:rPr>
      </w:pPr>
      <w:r w:rsidRPr="00C825F7">
        <w:rPr>
          <w:sz w:val="28"/>
          <w:szCs w:val="28"/>
        </w:rPr>
        <w:t xml:space="preserve">Vodník ani netuší, </w:t>
      </w:r>
    </w:p>
    <w:p w14:paraId="32A5B3D3" w14:textId="77777777" w:rsidR="00F23148" w:rsidRPr="00C825F7" w:rsidRDefault="00F23148" w:rsidP="00AC24A2">
      <w:pPr>
        <w:tabs>
          <w:tab w:val="left" w:pos="2130"/>
          <w:tab w:val="right" w:pos="6416"/>
        </w:tabs>
        <w:rPr>
          <w:sz w:val="28"/>
          <w:szCs w:val="28"/>
        </w:rPr>
      </w:pPr>
      <w:r w:rsidRPr="00C825F7">
        <w:rPr>
          <w:sz w:val="28"/>
          <w:szCs w:val="28"/>
        </w:rPr>
        <w:t xml:space="preserve">že mu šplouchá do uší. </w:t>
      </w:r>
    </w:p>
    <w:p w14:paraId="37BFD452" w14:textId="77777777" w:rsidR="00F23148" w:rsidRPr="00C825F7" w:rsidRDefault="00F23148" w:rsidP="00AC24A2">
      <w:pPr>
        <w:tabs>
          <w:tab w:val="left" w:pos="2130"/>
          <w:tab w:val="right" w:pos="6416"/>
        </w:tabs>
        <w:rPr>
          <w:sz w:val="28"/>
          <w:szCs w:val="28"/>
        </w:rPr>
      </w:pPr>
      <w:r w:rsidRPr="00C825F7">
        <w:rPr>
          <w:sz w:val="28"/>
          <w:szCs w:val="28"/>
        </w:rPr>
        <w:t>Voda teče z ucha ven</w:t>
      </w:r>
    </w:p>
    <w:p w14:paraId="343568E3" w14:textId="5541200F" w:rsidR="00F23148" w:rsidRPr="00C825F7" w:rsidRDefault="00F23148" w:rsidP="00AC24A2">
      <w:pPr>
        <w:tabs>
          <w:tab w:val="left" w:pos="2130"/>
          <w:tab w:val="right" w:pos="6416"/>
        </w:tabs>
        <w:rPr>
          <w:sz w:val="28"/>
          <w:szCs w:val="28"/>
        </w:rPr>
      </w:pPr>
      <w:r w:rsidRPr="00C825F7">
        <w:rPr>
          <w:sz w:val="28"/>
          <w:szCs w:val="28"/>
        </w:rPr>
        <w:t>Vodník slyší, dobrý den!</w:t>
      </w:r>
    </w:p>
    <w:p w14:paraId="3E77CA39" w14:textId="1495C054" w:rsidR="00F23148" w:rsidRPr="00C825F7" w:rsidRDefault="00F23148" w:rsidP="00AC24A2">
      <w:pPr>
        <w:tabs>
          <w:tab w:val="left" w:pos="2130"/>
          <w:tab w:val="right" w:pos="6416"/>
        </w:tabs>
        <w:rPr>
          <w:sz w:val="28"/>
          <w:szCs w:val="28"/>
        </w:rPr>
      </w:pPr>
    </w:p>
    <w:p w14:paraId="419B6328" w14:textId="77777777" w:rsidR="00F23148" w:rsidRPr="00C825F7" w:rsidRDefault="00F23148" w:rsidP="00AC24A2">
      <w:pPr>
        <w:tabs>
          <w:tab w:val="left" w:pos="2130"/>
          <w:tab w:val="right" w:pos="6416"/>
        </w:tabs>
        <w:rPr>
          <w:b/>
          <w:bCs/>
          <w:sz w:val="28"/>
          <w:szCs w:val="28"/>
        </w:rPr>
      </w:pPr>
      <w:r w:rsidRPr="00C825F7">
        <w:rPr>
          <w:b/>
          <w:bCs/>
          <w:sz w:val="28"/>
          <w:szCs w:val="28"/>
        </w:rPr>
        <w:t xml:space="preserve">U potoka </w:t>
      </w:r>
    </w:p>
    <w:p w14:paraId="6A427780" w14:textId="77777777" w:rsidR="00F23148" w:rsidRPr="00C825F7" w:rsidRDefault="00F23148" w:rsidP="00AC24A2">
      <w:pPr>
        <w:tabs>
          <w:tab w:val="left" w:pos="2130"/>
          <w:tab w:val="right" w:pos="6416"/>
        </w:tabs>
        <w:rPr>
          <w:sz w:val="28"/>
          <w:szCs w:val="28"/>
        </w:rPr>
      </w:pPr>
      <w:r w:rsidRPr="00C825F7">
        <w:rPr>
          <w:sz w:val="28"/>
          <w:szCs w:val="28"/>
        </w:rPr>
        <w:t>Řežu pro</w:t>
      </w:r>
      <w:r w:rsidRPr="00C825F7">
        <w:rPr>
          <w:sz w:val="28"/>
          <w:szCs w:val="28"/>
        </w:rPr>
        <w:t>u</w:t>
      </w:r>
      <w:r w:rsidRPr="00C825F7">
        <w:rPr>
          <w:sz w:val="28"/>
          <w:szCs w:val="28"/>
        </w:rPr>
        <w:t xml:space="preserve">tky u potoka, </w:t>
      </w:r>
    </w:p>
    <w:p w14:paraId="020AFA5B" w14:textId="77777777" w:rsidR="00F23148" w:rsidRPr="00C825F7" w:rsidRDefault="00F23148" w:rsidP="00AC24A2">
      <w:pPr>
        <w:tabs>
          <w:tab w:val="left" w:pos="2130"/>
          <w:tab w:val="right" w:pos="6416"/>
        </w:tabs>
        <w:rPr>
          <w:sz w:val="28"/>
          <w:szCs w:val="28"/>
        </w:rPr>
      </w:pPr>
      <w:proofErr w:type="spellStart"/>
      <w:r w:rsidRPr="00C825F7">
        <w:rPr>
          <w:sz w:val="28"/>
          <w:szCs w:val="28"/>
        </w:rPr>
        <w:t>Hastrmanka</w:t>
      </w:r>
      <w:proofErr w:type="spellEnd"/>
      <w:r w:rsidRPr="00C825F7">
        <w:rPr>
          <w:sz w:val="28"/>
          <w:szCs w:val="28"/>
        </w:rPr>
        <w:t xml:space="preserve"> na mě kouká, </w:t>
      </w:r>
    </w:p>
    <w:p w14:paraId="185079D1" w14:textId="77777777" w:rsidR="00F23148" w:rsidRPr="00C825F7" w:rsidRDefault="00F23148" w:rsidP="00AC24A2">
      <w:pPr>
        <w:tabs>
          <w:tab w:val="left" w:pos="2130"/>
          <w:tab w:val="right" w:pos="6416"/>
        </w:tabs>
        <w:rPr>
          <w:sz w:val="28"/>
          <w:szCs w:val="28"/>
        </w:rPr>
      </w:pPr>
      <w:r w:rsidRPr="00C825F7">
        <w:rPr>
          <w:sz w:val="28"/>
          <w:szCs w:val="28"/>
        </w:rPr>
        <w:t xml:space="preserve">Hastrman se rmoutí, </w:t>
      </w:r>
    </w:p>
    <w:p w14:paraId="50002544" w14:textId="5667DB01" w:rsidR="00F23148" w:rsidRDefault="00F23148" w:rsidP="00AC24A2">
      <w:pPr>
        <w:tabs>
          <w:tab w:val="left" w:pos="2130"/>
          <w:tab w:val="right" w:pos="6416"/>
        </w:tabs>
        <w:rPr>
          <w:sz w:val="28"/>
          <w:szCs w:val="28"/>
        </w:rPr>
      </w:pPr>
      <w:r w:rsidRPr="00C825F7">
        <w:rPr>
          <w:sz w:val="28"/>
          <w:szCs w:val="28"/>
        </w:rPr>
        <w:t>Že mu řežu proutí.</w:t>
      </w:r>
    </w:p>
    <w:p w14:paraId="3585DEA2" w14:textId="77777777" w:rsidR="00BC1A76" w:rsidRDefault="00BC1A76" w:rsidP="00AC24A2">
      <w:pPr>
        <w:tabs>
          <w:tab w:val="left" w:pos="2130"/>
          <w:tab w:val="right" w:pos="6416"/>
        </w:tabs>
        <w:rPr>
          <w:sz w:val="28"/>
          <w:szCs w:val="28"/>
        </w:rPr>
      </w:pPr>
    </w:p>
    <w:p w14:paraId="67777CD7" w14:textId="631EF40F" w:rsidR="00C825F7" w:rsidRPr="00C825F7" w:rsidRDefault="00C825F7" w:rsidP="00AC24A2">
      <w:pPr>
        <w:tabs>
          <w:tab w:val="left" w:pos="2130"/>
          <w:tab w:val="right" w:pos="6416"/>
        </w:tabs>
        <w:rPr>
          <w:b/>
          <w:bCs/>
          <w:sz w:val="28"/>
          <w:szCs w:val="28"/>
        </w:rPr>
      </w:pPr>
      <w:r w:rsidRPr="00C825F7">
        <w:rPr>
          <w:b/>
          <w:bCs/>
          <w:sz w:val="28"/>
          <w:szCs w:val="28"/>
        </w:rPr>
        <w:lastRenderedPageBreak/>
        <w:t xml:space="preserve">Šamanovo zaříkávání </w:t>
      </w:r>
    </w:p>
    <w:p w14:paraId="2729E845" w14:textId="77777777" w:rsidR="00C825F7" w:rsidRPr="00C825F7" w:rsidRDefault="00C825F7" w:rsidP="00BC1A76">
      <w:pPr>
        <w:tabs>
          <w:tab w:val="left" w:pos="2130"/>
          <w:tab w:val="right" w:pos="6416"/>
        </w:tabs>
        <w:spacing w:line="360" w:lineRule="auto"/>
        <w:rPr>
          <w:sz w:val="28"/>
          <w:szCs w:val="28"/>
        </w:rPr>
      </w:pPr>
      <w:r w:rsidRPr="00C825F7">
        <w:rPr>
          <w:sz w:val="28"/>
          <w:szCs w:val="28"/>
        </w:rPr>
        <w:t xml:space="preserve">Svolávám všechny mocné síly, </w:t>
      </w:r>
    </w:p>
    <w:p w14:paraId="2B33363B" w14:textId="77777777" w:rsidR="00C825F7" w:rsidRPr="00C825F7" w:rsidRDefault="00C825F7" w:rsidP="00BC1A76">
      <w:pPr>
        <w:tabs>
          <w:tab w:val="left" w:pos="2130"/>
          <w:tab w:val="right" w:pos="6416"/>
        </w:tabs>
        <w:spacing w:line="360" w:lineRule="auto"/>
        <w:rPr>
          <w:sz w:val="28"/>
          <w:szCs w:val="28"/>
        </w:rPr>
      </w:pPr>
      <w:r w:rsidRPr="00C825F7">
        <w:rPr>
          <w:sz w:val="28"/>
          <w:szCs w:val="28"/>
        </w:rPr>
        <w:t xml:space="preserve">svolávám všechny vodní víry. </w:t>
      </w:r>
    </w:p>
    <w:p w14:paraId="2D88CB28" w14:textId="77777777" w:rsidR="00C825F7" w:rsidRPr="00C825F7" w:rsidRDefault="00C825F7" w:rsidP="00BC1A76">
      <w:pPr>
        <w:tabs>
          <w:tab w:val="left" w:pos="2130"/>
          <w:tab w:val="right" w:pos="6416"/>
        </w:tabs>
        <w:spacing w:line="360" w:lineRule="auto"/>
        <w:rPr>
          <w:sz w:val="28"/>
          <w:szCs w:val="28"/>
        </w:rPr>
      </w:pPr>
      <w:r w:rsidRPr="00C825F7">
        <w:rPr>
          <w:sz w:val="28"/>
          <w:szCs w:val="28"/>
        </w:rPr>
        <w:t xml:space="preserve">Vykouzlím rukou tmavé nebe, </w:t>
      </w:r>
    </w:p>
    <w:p w14:paraId="6D7589C5" w14:textId="77777777" w:rsidR="00C825F7" w:rsidRPr="00C825F7" w:rsidRDefault="00C825F7" w:rsidP="00BC1A76">
      <w:pPr>
        <w:tabs>
          <w:tab w:val="left" w:pos="2130"/>
          <w:tab w:val="right" w:pos="6416"/>
        </w:tabs>
        <w:spacing w:line="360" w:lineRule="auto"/>
        <w:rPr>
          <w:sz w:val="28"/>
          <w:szCs w:val="28"/>
        </w:rPr>
      </w:pPr>
      <w:r w:rsidRPr="00C825F7">
        <w:rPr>
          <w:sz w:val="28"/>
          <w:szCs w:val="28"/>
        </w:rPr>
        <w:t xml:space="preserve">vykouzlím hvězdu, která zebe. </w:t>
      </w:r>
    </w:p>
    <w:p w14:paraId="3824352D" w14:textId="77777777" w:rsidR="00C825F7" w:rsidRPr="00C825F7" w:rsidRDefault="00C825F7" w:rsidP="00BC1A76">
      <w:pPr>
        <w:tabs>
          <w:tab w:val="left" w:pos="2130"/>
          <w:tab w:val="right" w:pos="6416"/>
        </w:tabs>
        <w:spacing w:line="360" w:lineRule="auto"/>
        <w:rPr>
          <w:sz w:val="28"/>
          <w:szCs w:val="28"/>
        </w:rPr>
      </w:pPr>
      <w:r w:rsidRPr="00C825F7">
        <w:rPr>
          <w:sz w:val="28"/>
          <w:szCs w:val="28"/>
        </w:rPr>
        <w:t xml:space="preserve">Zažehnu oheň, který pálí, </w:t>
      </w:r>
    </w:p>
    <w:p w14:paraId="6FFBB7F7" w14:textId="6018CEEB" w:rsidR="00C825F7" w:rsidRPr="00C825F7" w:rsidRDefault="00C825F7" w:rsidP="00BC1A76">
      <w:pPr>
        <w:tabs>
          <w:tab w:val="left" w:pos="2130"/>
          <w:tab w:val="right" w:pos="6416"/>
        </w:tabs>
        <w:spacing w:line="360" w:lineRule="auto"/>
        <w:rPr>
          <w:sz w:val="28"/>
          <w:szCs w:val="28"/>
        </w:rPr>
      </w:pPr>
      <w:r w:rsidRPr="00C825F7">
        <w:rPr>
          <w:sz w:val="28"/>
          <w:szCs w:val="28"/>
        </w:rPr>
        <w:t>zažehnu slunce v modré dáli</w:t>
      </w:r>
    </w:p>
    <w:p w14:paraId="32C709D4" w14:textId="50E205BA" w:rsidR="00C825F7" w:rsidRDefault="00C825F7" w:rsidP="00BC1A76">
      <w:pPr>
        <w:tabs>
          <w:tab w:val="left" w:pos="2130"/>
          <w:tab w:val="right" w:pos="6416"/>
        </w:tabs>
        <w:spacing w:line="360" w:lineRule="auto"/>
        <w:rPr>
          <w:b/>
          <w:sz w:val="28"/>
          <w:szCs w:val="28"/>
        </w:rPr>
      </w:pPr>
      <w:r w:rsidRPr="00C825F7">
        <w:rPr>
          <w:b/>
          <w:sz w:val="28"/>
          <w:szCs w:val="28"/>
        </w:rPr>
        <w:t>Pirátská hymna</w:t>
      </w:r>
    </w:p>
    <w:p w14:paraId="1736A443" w14:textId="77777777" w:rsidR="00C825F7" w:rsidRPr="00C825F7" w:rsidRDefault="00C825F7" w:rsidP="00BC1A76">
      <w:pPr>
        <w:shd w:val="clear" w:color="auto" w:fill="FFFFFF"/>
        <w:spacing w:after="100" w:afterAutospacing="1" w:line="360" w:lineRule="auto"/>
        <w:rPr>
          <w:rFonts w:eastAsia="Times New Roman" w:cs="Arial"/>
          <w:color w:val="212529"/>
          <w:sz w:val="28"/>
          <w:szCs w:val="28"/>
          <w:lang w:eastAsia="cs-CZ"/>
        </w:rPr>
      </w:pPr>
      <w:r w:rsidRPr="00C825F7">
        <w:rPr>
          <w:rFonts w:eastAsia="Times New Roman" w:cs="Arial"/>
          <w:color w:val="212529"/>
          <w:sz w:val="28"/>
          <w:szCs w:val="28"/>
          <w:bdr w:val="none" w:sz="0" w:space="0" w:color="auto" w:frame="1"/>
          <w:lang w:eastAsia="cs-CZ"/>
        </w:rPr>
        <w:t>Nic lepšího v světě není než ta slaná louže,</w:t>
      </w:r>
      <w:r w:rsidRPr="00C825F7">
        <w:rPr>
          <w:rFonts w:eastAsia="Times New Roman" w:cs="Arial"/>
          <w:color w:val="212529"/>
          <w:sz w:val="28"/>
          <w:szCs w:val="28"/>
          <w:bdr w:val="none" w:sz="0" w:space="0" w:color="auto" w:frame="1"/>
          <w:lang w:eastAsia="cs-CZ"/>
        </w:rPr>
        <w:br/>
        <w:t>vítr fouká, voda pění, škuner po ní klouže.</w:t>
      </w:r>
    </w:p>
    <w:p w14:paraId="2648611A" w14:textId="77777777" w:rsidR="00C825F7" w:rsidRPr="00C825F7" w:rsidRDefault="00C825F7" w:rsidP="00BC1A76">
      <w:pPr>
        <w:shd w:val="clear" w:color="auto" w:fill="FFFFFF"/>
        <w:spacing w:after="100" w:afterAutospacing="1" w:line="360" w:lineRule="auto"/>
        <w:rPr>
          <w:rFonts w:eastAsia="Times New Roman" w:cs="Arial"/>
          <w:color w:val="212529"/>
          <w:sz w:val="28"/>
          <w:szCs w:val="28"/>
          <w:lang w:eastAsia="cs-CZ"/>
        </w:rPr>
      </w:pPr>
      <w:r w:rsidRPr="00C825F7">
        <w:rPr>
          <w:rFonts w:eastAsia="Times New Roman" w:cs="Arial"/>
          <w:color w:val="212529"/>
          <w:sz w:val="28"/>
          <w:szCs w:val="28"/>
          <w:bdr w:val="none" w:sz="0" w:space="0" w:color="auto" w:frame="1"/>
          <w:lang w:eastAsia="cs-CZ"/>
        </w:rPr>
        <w:t>Když je vítr, to se pluje, to je pane jízda,</w:t>
      </w:r>
      <w:r w:rsidRPr="00C825F7">
        <w:rPr>
          <w:rFonts w:eastAsia="Times New Roman" w:cs="Arial"/>
          <w:color w:val="212529"/>
          <w:sz w:val="28"/>
          <w:szCs w:val="28"/>
          <w:bdr w:val="none" w:sz="0" w:space="0" w:color="auto" w:frame="1"/>
          <w:lang w:eastAsia="cs-CZ"/>
        </w:rPr>
        <w:br/>
        <w:t>A když vítr nezaduje, tak se na něj hvízdá.</w:t>
      </w:r>
    </w:p>
    <w:p w14:paraId="49CC8B88" w14:textId="77777777" w:rsidR="00BC1A76" w:rsidRDefault="00C825F7" w:rsidP="00BC1A76">
      <w:pPr>
        <w:shd w:val="clear" w:color="auto" w:fill="FFFFFF"/>
        <w:spacing w:after="100" w:afterAutospacing="1" w:line="360" w:lineRule="auto"/>
        <w:rPr>
          <w:rFonts w:eastAsia="Times New Roman" w:cs="Arial"/>
          <w:color w:val="212529"/>
          <w:sz w:val="28"/>
          <w:szCs w:val="28"/>
          <w:lang w:eastAsia="cs-CZ"/>
        </w:rPr>
      </w:pPr>
      <w:r w:rsidRPr="00C825F7">
        <w:rPr>
          <w:rFonts w:eastAsia="Times New Roman" w:cs="Arial"/>
          <w:color w:val="212529"/>
          <w:sz w:val="28"/>
          <w:szCs w:val="28"/>
          <w:bdr w:val="none" w:sz="0" w:space="0" w:color="auto" w:frame="1"/>
          <w:lang w:eastAsia="cs-CZ"/>
        </w:rPr>
        <w:t>(pískání)</w:t>
      </w:r>
    </w:p>
    <w:p w14:paraId="490F78AB" w14:textId="6588BD21" w:rsidR="00C825F7" w:rsidRPr="00C825F7" w:rsidRDefault="00C825F7" w:rsidP="00BC1A76">
      <w:pPr>
        <w:shd w:val="clear" w:color="auto" w:fill="FFFFFF"/>
        <w:spacing w:after="100" w:afterAutospacing="1" w:line="360" w:lineRule="auto"/>
        <w:rPr>
          <w:rFonts w:eastAsia="Times New Roman" w:cs="Arial"/>
          <w:color w:val="212529"/>
          <w:sz w:val="28"/>
          <w:szCs w:val="28"/>
          <w:lang w:eastAsia="cs-CZ"/>
        </w:rPr>
      </w:pPr>
      <w:r w:rsidRPr="00C825F7">
        <w:rPr>
          <w:rFonts w:eastAsia="Times New Roman" w:cs="Arial"/>
          <w:color w:val="212529"/>
          <w:sz w:val="28"/>
          <w:szCs w:val="28"/>
          <w:bdr w:val="none" w:sz="0" w:space="0" w:color="auto" w:frame="1"/>
          <w:lang w:eastAsia="cs-CZ"/>
        </w:rPr>
        <w:t>Jestlipak víš, námořníku, kdo je tady pánem,</w:t>
      </w:r>
      <w:r w:rsidRPr="00C825F7">
        <w:rPr>
          <w:rFonts w:eastAsia="Times New Roman" w:cs="Arial"/>
          <w:color w:val="212529"/>
          <w:sz w:val="28"/>
          <w:szCs w:val="28"/>
          <w:bdr w:val="none" w:sz="0" w:space="0" w:color="auto" w:frame="1"/>
          <w:lang w:eastAsia="cs-CZ"/>
        </w:rPr>
        <w:br/>
        <w:t>inu přeci mistr kuchař s panem kapitánem.</w:t>
      </w:r>
    </w:p>
    <w:p w14:paraId="7195060B" w14:textId="6E6CF774" w:rsidR="00C825F7" w:rsidRDefault="00C825F7" w:rsidP="00BC1A76">
      <w:pPr>
        <w:shd w:val="clear" w:color="auto" w:fill="FFFFFF"/>
        <w:spacing w:after="100" w:afterAutospacing="1" w:line="360" w:lineRule="auto"/>
        <w:rPr>
          <w:rFonts w:eastAsia="Times New Roman" w:cs="Arial"/>
          <w:color w:val="212529"/>
          <w:sz w:val="28"/>
          <w:szCs w:val="28"/>
          <w:bdr w:val="none" w:sz="0" w:space="0" w:color="auto" w:frame="1"/>
          <w:lang w:eastAsia="cs-CZ"/>
        </w:rPr>
      </w:pPr>
      <w:proofErr w:type="spellStart"/>
      <w:r w:rsidRPr="00C825F7">
        <w:rPr>
          <w:rFonts w:eastAsia="Times New Roman" w:cs="Arial"/>
          <w:color w:val="212529"/>
          <w:sz w:val="28"/>
          <w:szCs w:val="28"/>
          <w:bdr w:val="none" w:sz="0" w:space="0" w:color="auto" w:frame="1"/>
          <w:lang w:eastAsia="cs-CZ"/>
        </w:rPr>
        <w:t>Johohoho</w:t>
      </w:r>
      <w:proofErr w:type="spellEnd"/>
      <w:r w:rsidRPr="00C825F7">
        <w:rPr>
          <w:rFonts w:eastAsia="Times New Roman" w:cs="Arial"/>
          <w:color w:val="212529"/>
          <w:sz w:val="28"/>
          <w:szCs w:val="28"/>
          <w:bdr w:val="none" w:sz="0" w:space="0" w:color="auto" w:frame="1"/>
          <w:lang w:eastAsia="cs-CZ"/>
        </w:rPr>
        <w:t xml:space="preserve">, </w:t>
      </w:r>
      <w:proofErr w:type="spellStart"/>
      <w:r w:rsidRPr="00C825F7">
        <w:rPr>
          <w:rFonts w:eastAsia="Times New Roman" w:cs="Arial"/>
          <w:color w:val="212529"/>
          <w:sz w:val="28"/>
          <w:szCs w:val="28"/>
          <w:bdr w:val="none" w:sz="0" w:space="0" w:color="auto" w:frame="1"/>
          <w:lang w:eastAsia="cs-CZ"/>
        </w:rPr>
        <w:t>johoo</w:t>
      </w:r>
      <w:proofErr w:type="spellEnd"/>
      <w:r w:rsidRPr="00C825F7">
        <w:rPr>
          <w:rFonts w:eastAsia="Times New Roman" w:cs="Arial"/>
          <w:color w:val="212529"/>
          <w:sz w:val="28"/>
          <w:szCs w:val="28"/>
          <w:bdr w:val="none" w:sz="0" w:space="0" w:color="auto" w:frame="1"/>
          <w:lang w:eastAsia="cs-CZ"/>
        </w:rPr>
        <w:t>..................................</w:t>
      </w:r>
    </w:p>
    <w:p w14:paraId="2CCCC2EF" w14:textId="77C047B6" w:rsidR="00BC1A76" w:rsidRPr="00BC1A76" w:rsidRDefault="00BC1A76" w:rsidP="00BC1A76">
      <w:pPr>
        <w:spacing w:after="240" w:line="360" w:lineRule="auto"/>
        <w:rPr>
          <w:rFonts w:eastAsia="Times New Roman" w:cs="Times New Roman"/>
          <w:b/>
          <w:bCs/>
          <w:sz w:val="28"/>
          <w:szCs w:val="28"/>
          <w:lang w:eastAsia="cs-CZ"/>
        </w:rPr>
      </w:pPr>
      <w:r w:rsidRPr="00BC1A76">
        <w:rPr>
          <w:rFonts w:eastAsia="Times New Roman" w:cs="Times New Roman"/>
          <w:b/>
          <w:bCs/>
          <w:sz w:val="28"/>
          <w:szCs w:val="28"/>
          <w:lang w:eastAsia="cs-CZ"/>
        </w:rPr>
        <w:t>Léto</w:t>
      </w:r>
    </w:p>
    <w:p w14:paraId="63456DC8" w14:textId="77777777" w:rsidR="00BC1A76" w:rsidRDefault="00BC1A76" w:rsidP="00BC1A76">
      <w:pPr>
        <w:spacing w:after="240" w:line="360" w:lineRule="auto"/>
        <w:rPr>
          <w:rFonts w:eastAsia="Times New Roman" w:cs="Times New Roman"/>
          <w:sz w:val="28"/>
          <w:szCs w:val="28"/>
          <w:lang w:eastAsia="cs-CZ"/>
        </w:rPr>
      </w:pPr>
      <w:r w:rsidRPr="00BC1A76">
        <w:rPr>
          <w:rFonts w:eastAsia="Times New Roman" w:cs="Times New Roman"/>
          <w:sz w:val="28"/>
          <w:szCs w:val="28"/>
          <w:lang w:eastAsia="cs-CZ"/>
        </w:rPr>
        <w:t xml:space="preserve">Sluníčko je pánem léta, </w:t>
      </w:r>
    </w:p>
    <w:p w14:paraId="5B73D1B2" w14:textId="77777777" w:rsidR="00BC1A76" w:rsidRDefault="00BC1A76" w:rsidP="00BC1A76">
      <w:pPr>
        <w:spacing w:after="240" w:line="360" w:lineRule="auto"/>
        <w:rPr>
          <w:rFonts w:eastAsia="Times New Roman" w:cs="Times New Roman"/>
          <w:sz w:val="28"/>
          <w:szCs w:val="28"/>
          <w:lang w:eastAsia="cs-CZ"/>
        </w:rPr>
      </w:pPr>
      <w:r w:rsidRPr="00BC1A76">
        <w:rPr>
          <w:rFonts w:eastAsia="Times New Roman" w:cs="Times New Roman"/>
          <w:sz w:val="28"/>
          <w:szCs w:val="28"/>
          <w:lang w:eastAsia="cs-CZ"/>
        </w:rPr>
        <w:t xml:space="preserve">všechno zraje, krásou vzkvétá, </w:t>
      </w:r>
    </w:p>
    <w:p w14:paraId="1514A81B" w14:textId="77777777" w:rsidR="00BC1A76" w:rsidRDefault="00BC1A76" w:rsidP="00BC1A76">
      <w:pPr>
        <w:spacing w:after="240" w:line="360" w:lineRule="auto"/>
        <w:rPr>
          <w:rFonts w:eastAsia="Times New Roman" w:cs="Times New Roman"/>
          <w:sz w:val="28"/>
          <w:szCs w:val="28"/>
          <w:lang w:eastAsia="cs-CZ"/>
        </w:rPr>
      </w:pPr>
      <w:r w:rsidRPr="00BC1A76">
        <w:rPr>
          <w:rFonts w:eastAsia="Times New Roman" w:cs="Times New Roman"/>
          <w:sz w:val="28"/>
          <w:szCs w:val="28"/>
          <w:lang w:eastAsia="cs-CZ"/>
        </w:rPr>
        <w:t xml:space="preserve">plné hvězd je nebe noční, </w:t>
      </w:r>
    </w:p>
    <w:p w14:paraId="61698B17" w14:textId="054076A7" w:rsidR="00BC1A76" w:rsidRPr="00BC1A76" w:rsidRDefault="00BC1A76" w:rsidP="00BC1A76">
      <w:pPr>
        <w:spacing w:after="240" w:line="360" w:lineRule="auto"/>
        <w:rPr>
          <w:rFonts w:eastAsia="Times New Roman" w:cs="Times New Roman"/>
          <w:sz w:val="28"/>
          <w:szCs w:val="28"/>
          <w:lang w:eastAsia="cs-CZ"/>
        </w:rPr>
      </w:pPr>
      <w:r w:rsidRPr="00BC1A76">
        <w:rPr>
          <w:rFonts w:eastAsia="Times New Roman" w:cs="Times New Roman"/>
          <w:sz w:val="28"/>
          <w:szCs w:val="28"/>
          <w:lang w:eastAsia="cs-CZ"/>
        </w:rPr>
        <w:lastRenderedPageBreak/>
        <w:t>období to krásné roční.</w:t>
      </w:r>
    </w:p>
    <w:p w14:paraId="26E6BC4B" w14:textId="13A381F9" w:rsidR="0060706D" w:rsidRPr="00E270DF" w:rsidRDefault="0060706D" w:rsidP="00E270DF">
      <w:pPr>
        <w:tabs>
          <w:tab w:val="left" w:pos="2130"/>
          <w:tab w:val="right" w:pos="6416"/>
        </w:tabs>
        <w:rPr>
          <w:b/>
          <w:sz w:val="28"/>
          <w:szCs w:val="28"/>
          <w:u w:val="single"/>
        </w:rPr>
      </w:pPr>
      <w:r w:rsidRPr="007316D4">
        <w:rPr>
          <w:rFonts w:cstheme="minorHAnsi"/>
          <w:b/>
          <w:sz w:val="28"/>
          <w:szCs w:val="28"/>
          <w:u w:val="single"/>
        </w:rPr>
        <w:t>Písničky</w:t>
      </w:r>
    </w:p>
    <w:p w14:paraId="26E6BC50" w14:textId="1013D4C9" w:rsidR="006406F6" w:rsidRPr="00C825F7" w:rsidRDefault="00C825F7" w:rsidP="00C825F7">
      <w:pPr>
        <w:pStyle w:val="Odstavecseseznamem"/>
        <w:numPr>
          <w:ilvl w:val="0"/>
          <w:numId w:val="16"/>
        </w:numPr>
        <w:autoSpaceDE w:val="0"/>
        <w:autoSpaceDN w:val="0"/>
        <w:adjustRightInd w:val="0"/>
        <w:spacing w:after="120" w:line="240" w:lineRule="auto"/>
        <w:rPr>
          <w:sz w:val="28"/>
          <w:szCs w:val="28"/>
        </w:rPr>
      </w:pPr>
      <w:r>
        <w:rPr>
          <w:rFonts w:cstheme="minorHAnsi"/>
          <w:sz w:val="28"/>
          <w:szCs w:val="28"/>
        </w:rPr>
        <w:t>Námořníci (příloha 1)</w:t>
      </w:r>
      <w:r w:rsidR="0060706D" w:rsidRPr="007A4B1A">
        <w:rPr>
          <w:rFonts w:cstheme="minorHAnsi"/>
          <w:sz w:val="28"/>
          <w:szCs w:val="28"/>
        </w:rPr>
        <w:tab/>
      </w:r>
    </w:p>
    <w:p w14:paraId="63D6D931" w14:textId="01C30408" w:rsidR="00C825F7" w:rsidRPr="00C825F7" w:rsidRDefault="00C825F7" w:rsidP="00C825F7">
      <w:pPr>
        <w:pStyle w:val="Odstavecseseznamem"/>
        <w:numPr>
          <w:ilvl w:val="0"/>
          <w:numId w:val="16"/>
        </w:numPr>
        <w:autoSpaceDE w:val="0"/>
        <w:autoSpaceDN w:val="0"/>
        <w:adjustRightInd w:val="0"/>
        <w:spacing w:after="120" w:line="240" w:lineRule="auto"/>
        <w:rPr>
          <w:sz w:val="28"/>
          <w:szCs w:val="28"/>
        </w:rPr>
      </w:pPr>
      <w:r>
        <w:rPr>
          <w:rFonts w:cstheme="minorHAnsi"/>
          <w:sz w:val="28"/>
          <w:szCs w:val="28"/>
        </w:rPr>
        <w:t xml:space="preserve">Prázdniny u </w:t>
      </w:r>
      <w:proofErr w:type="gramStart"/>
      <w:r>
        <w:rPr>
          <w:rFonts w:cstheme="minorHAnsi"/>
          <w:sz w:val="28"/>
          <w:szCs w:val="28"/>
        </w:rPr>
        <w:t>babičky - Svěrák</w:t>
      </w:r>
      <w:proofErr w:type="gramEnd"/>
      <w:r>
        <w:rPr>
          <w:rFonts w:cstheme="minorHAnsi"/>
          <w:sz w:val="28"/>
          <w:szCs w:val="28"/>
        </w:rPr>
        <w:t xml:space="preserve"> a Uhlíř</w:t>
      </w:r>
    </w:p>
    <w:p w14:paraId="6846DE17" w14:textId="605F13AF" w:rsidR="00C825F7" w:rsidRDefault="00C825F7" w:rsidP="00C825F7">
      <w:pPr>
        <w:pStyle w:val="Odstavecseseznamem"/>
        <w:numPr>
          <w:ilvl w:val="0"/>
          <w:numId w:val="16"/>
        </w:numPr>
        <w:autoSpaceDE w:val="0"/>
        <w:autoSpaceDN w:val="0"/>
        <w:adjustRightInd w:val="0"/>
        <w:spacing w:after="120" w:line="240" w:lineRule="auto"/>
        <w:rPr>
          <w:sz w:val="28"/>
          <w:szCs w:val="28"/>
        </w:rPr>
      </w:pPr>
      <w:r>
        <w:rPr>
          <w:sz w:val="28"/>
          <w:szCs w:val="28"/>
        </w:rPr>
        <w:t>Večerníček – K. Černoch</w:t>
      </w:r>
    </w:p>
    <w:p w14:paraId="3A83091A" w14:textId="59B5C01D" w:rsidR="00C825F7" w:rsidRDefault="00C825F7" w:rsidP="00C825F7">
      <w:pPr>
        <w:pStyle w:val="Odstavecseseznamem"/>
        <w:numPr>
          <w:ilvl w:val="0"/>
          <w:numId w:val="16"/>
        </w:numPr>
        <w:autoSpaceDE w:val="0"/>
        <w:autoSpaceDN w:val="0"/>
        <w:adjustRightInd w:val="0"/>
        <w:spacing w:after="120" w:line="240" w:lineRule="auto"/>
        <w:rPr>
          <w:sz w:val="28"/>
          <w:szCs w:val="28"/>
        </w:rPr>
      </w:pPr>
      <w:r>
        <w:rPr>
          <w:sz w:val="28"/>
          <w:szCs w:val="28"/>
        </w:rPr>
        <w:t xml:space="preserve">Zpívaná pohádka Červená karkulka – Svěrák a Uhlíř </w:t>
      </w:r>
    </w:p>
    <w:p w14:paraId="2C97F7B2" w14:textId="53DE39F6" w:rsidR="00C825F7" w:rsidRDefault="00C825F7" w:rsidP="00C825F7">
      <w:pPr>
        <w:pStyle w:val="Odstavecseseznamem"/>
        <w:numPr>
          <w:ilvl w:val="0"/>
          <w:numId w:val="16"/>
        </w:numPr>
        <w:autoSpaceDE w:val="0"/>
        <w:autoSpaceDN w:val="0"/>
        <w:adjustRightInd w:val="0"/>
        <w:spacing w:after="120" w:line="240" w:lineRule="auto"/>
        <w:rPr>
          <w:sz w:val="28"/>
          <w:szCs w:val="28"/>
        </w:rPr>
      </w:pPr>
      <w:r>
        <w:rPr>
          <w:sz w:val="28"/>
          <w:szCs w:val="28"/>
        </w:rPr>
        <w:t>Malí indiáni – Míša Růžičková</w:t>
      </w:r>
    </w:p>
    <w:p w14:paraId="0F626E28" w14:textId="216D23E6" w:rsidR="00C133B8" w:rsidRDefault="00C133B8" w:rsidP="00C825F7">
      <w:pPr>
        <w:pStyle w:val="Odstavecseseznamem"/>
        <w:numPr>
          <w:ilvl w:val="0"/>
          <w:numId w:val="16"/>
        </w:numPr>
        <w:autoSpaceDE w:val="0"/>
        <w:autoSpaceDN w:val="0"/>
        <w:adjustRightInd w:val="0"/>
        <w:spacing w:after="120" w:line="240" w:lineRule="auto"/>
        <w:rPr>
          <w:sz w:val="28"/>
          <w:szCs w:val="28"/>
        </w:rPr>
      </w:pPr>
      <w:r>
        <w:rPr>
          <w:sz w:val="28"/>
          <w:szCs w:val="28"/>
        </w:rPr>
        <w:t xml:space="preserve">Holka modrooká </w:t>
      </w:r>
    </w:p>
    <w:p w14:paraId="7306F848" w14:textId="5B7463D8" w:rsidR="00C133B8" w:rsidRDefault="00C133B8" w:rsidP="00C825F7">
      <w:pPr>
        <w:pStyle w:val="Odstavecseseznamem"/>
        <w:numPr>
          <w:ilvl w:val="0"/>
          <w:numId w:val="16"/>
        </w:numPr>
        <w:autoSpaceDE w:val="0"/>
        <w:autoSpaceDN w:val="0"/>
        <w:adjustRightInd w:val="0"/>
        <w:spacing w:after="120" w:line="240" w:lineRule="auto"/>
        <w:rPr>
          <w:sz w:val="28"/>
          <w:szCs w:val="28"/>
        </w:rPr>
      </w:pPr>
      <w:r>
        <w:rPr>
          <w:sz w:val="28"/>
          <w:szCs w:val="28"/>
        </w:rPr>
        <w:t>Tři citronky</w:t>
      </w:r>
    </w:p>
    <w:p w14:paraId="1B273B4D" w14:textId="77777777" w:rsidR="00C133B8" w:rsidRPr="007316D4" w:rsidRDefault="00C133B8" w:rsidP="00C133B8">
      <w:pPr>
        <w:pStyle w:val="Odstavecseseznamem"/>
        <w:autoSpaceDE w:val="0"/>
        <w:autoSpaceDN w:val="0"/>
        <w:adjustRightInd w:val="0"/>
        <w:spacing w:after="120" w:line="240" w:lineRule="auto"/>
        <w:rPr>
          <w:sz w:val="28"/>
          <w:szCs w:val="28"/>
        </w:rPr>
      </w:pPr>
    </w:p>
    <w:p w14:paraId="26E6BC51" w14:textId="77777777" w:rsidR="00F72BA1" w:rsidRPr="00F72BA1" w:rsidRDefault="00F72BA1" w:rsidP="00F72BA1">
      <w:pPr>
        <w:tabs>
          <w:tab w:val="left" w:pos="2130"/>
          <w:tab w:val="right" w:pos="6416"/>
        </w:tabs>
        <w:rPr>
          <w:b/>
          <w:sz w:val="28"/>
          <w:szCs w:val="28"/>
          <w:u w:val="single"/>
        </w:rPr>
      </w:pPr>
      <w:r w:rsidRPr="00F72BA1">
        <w:rPr>
          <w:b/>
          <w:sz w:val="28"/>
          <w:szCs w:val="28"/>
          <w:u w:val="single"/>
        </w:rPr>
        <w:t>Literární chvilka, pohádky a videa:</w:t>
      </w:r>
    </w:p>
    <w:p w14:paraId="26E6BC52" w14:textId="4B1AA6AE" w:rsidR="00F72BA1" w:rsidRDefault="00F72BA1" w:rsidP="00F72BA1">
      <w:pPr>
        <w:pStyle w:val="Odstavecseseznamem"/>
        <w:numPr>
          <w:ilvl w:val="0"/>
          <w:numId w:val="11"/>
        </w:numPr>
        <w:tabs>
          <w:tab w:val="left" w:pos="2130"/>
          <w:tab w:val="right" w:pos="6416"/>
        </w:tabs>
        <w:rPr>
          <w:sz w:val="28"/>
          <w:szCs w:val="28"/>
        </w:rPr>
      </w:pPr>
      <w:r>
        <w:rPr>
          <w:sz w:val="28"/>
          <w:szCs w:val="28"/>
        </w:rPr>
        <w:t>volný výběr knih – prohlížení obrázků, podpora zájmu o knihy</w:t>
      </w:r>
    </w:p>
    <w:p w14:paraId="58793368" w14:textId="2F591822" w:rsidR="00C133B8" w:rsidRDefault="006B27A7" w:rsidP="00F72BA1">
      <w:pPr>
        <w:pStyle w:val="Odstavecseseznamem"/>
        <w:numPr>
          <w:ilvl w:val="0"/>
          <w:numId w:val="11"/>
        </w:numPr>
        <w:tabs>
          <w:tab w:val="left" w:pos="2130"/>
          <w:tab w:val="right" w:pos="6416"/>
        </w:tabs>
        <w:rPr>
          <w:sz w:val="28"/>
          <w:szCs w:val="28"/>
        </w:rPr>
      </w:pPr>
      <w:hyperlink r:id="rId8" w:history="1">
        <w:r w:rsidRPr="004433B1">
          <w:rPr>
            <w:rStyle w:val="Hypertextovodkaz"/>
            <w:sz w:val="28"/>
            <w:szCs w:val="28"/>
          </w:rPr>
          <w:t>www.veselepohadky/</w:t>
        </w:r>
        <w:r w:rsidRPr="004433B1">
          <w:rPr>
            <w:rStyle w:val="Hypertextovodkaz"/>
            <w:sz w:val="28"/>
            <w:szCs w:val="28"/>
          </w:rPr>
          <w:t>indianske-pohadky-mustang-se-zlatou-hrivou/</w:t>
        </w:r>
      </w:hyperlink>
    </w:p>
    <w:p w14:paraId="3A4C617E" w14:textId="2FED2DE2" w:rsidR="006B27A7" w:rsidRDefault="006B27A7" w:rsidP="00F72BA1">
      <w:pPr>
        <w:pStyle w:val="Odstavecseseznamem"/>
        <w:numPr>
          <w:ilvl w:val="0"/>
          <w:numId w:val="11"/>
        </w:numPr>
        <w:tabs>
          <w:tab w:val="left" w:pos="2130"/>
          <w:tab w:val="right" w:pos="6416"/>
        </w:tabs>
        <w:rPr>
          <w:sz w:val="28"/>
          <w:szCs w:val="28"/>
        </w:rPr>
      </w:pPr>
      <w:r>
        <w:rPr>
          <w:sz w:val="28"/>
          <w:szCs w:val="28"/>
        </w:rPr>
        <w:t>Skřítek Lupínek a kouzelná píšťalka – příloha 2</w:t>
      </w:r>
    </w:p>
    <w:p w14:paraId="3905F2BF" w14:textId="4EA44AFB" w:rsidR="006B27A7" w:rsidRDefault="006B27A7" w:rsidP="00F72BA1">
      <w:pPr>
        <w:pStyle w:val="Odstavecseseznamem"/>
        <w:numPr>
          <w:ilvl w:val="0"/>
          <w:numId w:val="11"/>
        </w:numPr>
        <w:tabs>
          <w:tab w:val="left" w:pos="2130"/>
          <w:tab w:val="right" w:pos="6416"/>
        </w:tabs>
        <w:rPr>
          <w:sz w:val="28"/>
          <w:szCs w:val="28"/>
        </w:rPr>
      </w:pPr>
      <w:r>
        <w:rPr>
          <w:sz w:val="28"/>
          <w:szCs w:val="28"/>
        </w:rPr>
        <w:t>Piráti a zeleninový ostrov – příloha 3</w:t>
      </w:r>
    </w:p>
    <w:p w14:paraId="0FDD5248" w14:textId="2463E534" w:rsidR="00BC1A76" w:rsidRDefault="00BC1A76" w:rsidP="00F72BA1">
      <w:pPr>
        <w:pStyle w:val="Odstavecseseznamem"/>
        <w:numPr>
          <w:ilvl w:val="0"/>
          <w:numId w:val="11"/>
        </w:numPr>
        <w:tabs>
          <w:tab w:val="left" w:pos="2130"/>
          <w:tab w:val="right" w:pos="6416"/>
        </w:tabs>
        <w:rPr>
          <w:sz w:val="28"/>
          <w:szCs w:val="28"/>
        </w:rPr>
      </w:pPr>
      <w:r>
        <w:rPr>
          <w:sz w:val="28"/>
          <w:szCs w:val="28"/>
        </w:rPr>
        <w:t>Červená karkulka – Svěrák a Uhlíř</w:t>
      </w:r>
    </w:p>
    <w:p w14:paraId="275CC1A7" w14:textId="740A4E38" w:rsidR="00BC1A76" w:rsidRDefault="00BC1A76" w:rsidP="00F72BA1">
      <w:pPr>
        <w:pStyle w:val="Odstavecseseznamem"/>
        <w:numPr>
          <w:ilvl w:val="0"/>
          <w:numId w:val="11"/>
        </w:numPr>
        <w:tabs>
          <w:tab w:val="left" w:pos="2130"/>
          <w:tab w:val="right" w:pos="6416"/>
        </w:tabs>
        <w:rPr>
          <w:sz w:val="28"/>
          <w:szCs w:val="28"/>
        </w:rPr>
      </w:pPr>
      <w:r>
        <w:rPr>
          <w:sz w:val="28"/>
          <w:szCs w:val="28"/>
        </w:rPr>
        <w:t>Pohádky Erben, Němcová, Andersen</w:t>
      </w:r>
    </w:p>
    <w:p w14:paraId="4A67C15E" w14:textId="7CA8AFCB" w:rsidR="00BC1A76" w:rsidRDefault="00BC1A76" w:rsidP="00F72BA1">
      <w:pPr>
        <w:pStyle w:val="Odstavecseseznamem"/>
        <w:numPr>
          <w:ilvl w:val="0"/>
          <w:numId w:val="11"/>
        </w:numPr>
        <w:tabs>
          <w:tab w:val="left" w:pos="2130"/>
          <w:tab w:val="right" w:pos="6416"/>
        </w:tabs>
        <w:rPr>
          <w:sz w:val="28"/>
          <w:szCs w:val="28"/>
        </w:rPr>
      </w:pPr>
      <w:r>
        <w:rPr>
          <w:sz w:val="28"/>
          <w:szCs w:val="28"/>
        </w:rPr>
        <w:t>Bajky</w:t>
      </w:r>
    </w:p>
    <w:p w14:paraId="26E6BC56" w14:textId="77777777" w:rsidR="00F72BA1" w:rsidRDefault="00F72BA1" w:rsidP="00F72BA1">
      <w:pPr>
        <w:pStyle w:val="Odstavecseseznamem"/>
        <w:numPr>
          <w:ilvl w:val="0"/>
          <w:numId w:val="11"/>
        </w:numPr>
        <w:tabs>
          <w:tab w:val="left" w:pos="2130"/>
          <w:tab w:val="right" w:pos="6416"/>
        </w:tabs>
        <w:rPr>
          <w:sz w:val="28"/>
          <w:szCs w:val="28"/>
        </w:rPr>
      </w:pPr>
      <w:r>
        <w:rPr>
          <w:sz w:val="28"/>
          <w:szCs w:val="28"/>
        </w:rPr>
        <w:t>poslech audio pohádek s různou tématikou</w:t>
      </w:r>
    </w:p>
    <w:p w14:paraId="26E6BC57" w14:textId="77777777" w:rsidR="000825EF" w:rsidRDefault="000825EF" w:rsidP="000825EF">
      <w:pPr>
        <w:tabs>
          <w:tab w:val="left" w:pos="2130"/>
          <w:tab w:val="right" w:pos="6416"/>
        </w:tabs>
        <w:rPr>
          <w:sz w:val="28"/>
          <w:szCs w:val="28"/>
        </w:rPr>
      </w:pPr>
      <w:r>
        <w:rPr>
          <w:sz w:val="28"/>
          <w:szCs w:val="28"/>
        </w:rPr>
        <w:t xml:space="preserve">Veškeré aktivity jsou dítěti nabízeny. Dítě je aktivně motivováno k činnosti. Uvedené zájmové činnosti jsou pouze inspirací pro naše tety (pečující osoby), ze kterých poté připravují aktivity „šité na tělo“ dle aktuálního zájmu a potřeb dětí v daném kolektivu. </w:t>
      </w:r>
    </w:p>
    <w:p w14:paraId="26E6BC5B" w14:textId="0ECD30EE" w:rsidR="007316D4" w:rsidRDefault="000825EF" w:rsidP="000825EF">
      <w:pPr>
        <w:tabs>
          <w:tab w:val="left" w:pos="2130"/>
          <w:tab w:val="right" w:pos="6416"/>
        </w:tabs>
        <w:rPr>
          <w:sz w:val="28"/>
          <w:szCs w:val="28"/>
        </w:rPr>
      </w:pPr>
      <w:r>
        <w:rPr>
          <w:sz w:val="28"/>
          <w:szCs w:val="28"/>
        </w:rPr>
        <w:t xml:space="preserve">Naším hlavním úkolem je vést děti k samostatnosti, </w:t>
      </w:r>
      <w:proofErr w:type="gramStart"/>
      <w:r>
        <w:rPr>
          <w:sz w:val="28"/>
          <w:szCs w:val="28"/>
        </w:rPr>
        <w:t>správným  hygienickým</w:t>
      </w:r>
      <w:proofErr w:type="gramEnd"/>
      <w:r>
        <w:rPr>
          <w:sz w:val="28"/>
          <w:szCs w:val="28"/>
        </w:rPr>
        <w:t xml:space="preserve"> návykům, dále k podpoře sociálního a prosociálního vnímání, k lásce ke všemu živému a k ochraně a péči o prostředí, ve kterém žijeme. Přirozenou formou rozvíjet v dětech správné komunikační dovednosti, podpora aktivní a pasivní slovní zásoby, správné techniky komunikace a zájmu o rozhovor</w:t>
      </w:r>
      <w:r w:rsidR="007316D4">
        <w:rPr>
          <w:sz w:val="28"/>
          <w:szCs w:val="28"/>
        </w:rPr>
        <w:t>.</w:t>
      </w:r>
    </w:p>
    <w:p w14:paraId="10E009FE" w14:textId="77777777" w:rsidR="00C825F7" w:rsidRDefault="00C825F7" w:rsidP="000825EF">
      <w:pPr>
        <w:tabs>
          <w:tab w:val="left" w:pos="2130"/>
          <w:tab w:val="right" w:pos="6416"/>
        </w:tabs>
        <w:rPr>
          <w:b/>
          <w:bCs/>
          <w:sz w:val="28"/>
          <w:szCs w:val="28"/>
        </w:rPr>
      </w:pPr>
    </w:p>
    <w:p w14:paraId="63B6984F" w14:textId="77777777" w:rsidR="00C825F7" w:rsidRDefault="00C825F7" w:rsidP="000825EF">
      <w:pPr>
        <w:tabs>
          <w:tab w:val="left" w:pos="2130"/>
          <w:tab w:val="right" w:pos="6416"/>
        </w:tabs>
        <w:rPr>
          <w:b/>
          <w:bCs/>
          <w:sz w:val="28"/>
          <w:szCs w:val="28"/>
        </w:rPr>
      </w:pPr>
    </w:p>
    <w:p w14:paraId="0BF5B20C" w14:textId="77777777" w:rsidR="00C133B8" w:rsidRDefault="00C133B8" w:rsidP="000825EF">
      <w:pPr>
        <w:tabs>
          <w:tab w:val="left" w:pos="2130"/>
          <w:tab w:val="right" w:pos="6416"/>
        </w:tabs>
        <w:rPr>
          <w:b/>
          <w:bCs/>
          <w:sz w:val="28"/>
          <w:szCs w:val="28"/>
        </w:rPr>
      </w:pPr>
    </w:p>
    <w:p w14:paraId="26E6BC5C" w14:textId="4E64CC12" w:rsidR="006406F6" w:rsidRDefault="006406F6" w:rsidP="000825EF">
      <w:pPr>
        <w:tabs>
          <w:tab w:val="left" w:pos="2130"/>
          <w:tab w:val="right" w:pos="6416"/>
        </w:tabs>
        <w:rPr>
          <w:b/>
          <w:bCs/>
          <w:sz w:val="28"/>
          <w:szCs w:val="28"/>
        </w:rPr>
      </w:pPr>
      <w:r w:rsidRPr="008A7E72">
        <w:rPr>
          <w:b/>
          <w:bCs/>
          <w:sz w:val="28"/>
          <w:szCs w:val="28"/>
        </w:rPr>
        <w:lastRenderedPageBreak/>
        <w:t>Příloha 1</w:t>
      </w:r>
    </w:p>
    <w:p w14:paraId="5056A06A" w14:textId="6BBC323A" w:rsidR="00C825F7" w:rsidRDefault="00C825F7" w:rsidP="000825EF">
      <w:pPr>
        <w:tabs>
          <w:tab w:val="left" w:pos="2130"/>
          <w:tab w:val="right" w:pos="6416"/>
        </w:tabs>
        <w:rPr>
          <w:b/>
          <w:bCs/>
          <w:sz w:val="28"/>
          <w:szCs w:val="28"/>
        </w:rPr>
      </w:pPr>
      <w:r>
        <w:rPr>
          <w:noProof/>
        </w:rPr>
        <w:drawing>
          <wp:inline distT="0" distB="0" distL="0" distR="0" wp14:anchorId="61F2B2C8" wp14:editId="0948A66D">
            <wp:extent cx="4572000" cy="6085205"/>
            <wp:effectExtent l="0" t="0" r="0" b="0"/>
            <wp:docPr id="15" name="Obrázek 15" descr="Námořníci | Kids songs, Pirate activities, Videos fun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ámořníci | Kids songs, Pirate activities, Videos funn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000" cy="6085205"/>
                    </a:xfrm>
                    <a:prstGeom prst="rect">
                      <a:avLst/>
                    </a:prstGeom>
                    <a:noFill/>
                    <a:ln>
                      <a:noFill/>
                    </a:ln>
                  </pic:spPr>
                </pic:pic>
              </a:graphicData>
            </a:graphic>
          </wp:inline>
        </w:drawing>
      </w:r>
    </w:p>
    <w:p w14:paraId="2DDFB9EE" w14:textId="7AECB7CC" w:rsidR="00C133B8" w:rsidRDefault="00C133B8" w:rsidP="000825EF">
      <w:pPr>
        <w:tabs>
          <w:tab w:val="left" w:pos="2130"/>
          <w:tab w:val="right" w:pos="6416"/>
        </w:tabs>
        <w:rPr>
          <w:b/>
          <w:bCs/>
          <w:sz w:val="28"/>
          <w:szCs w:val="28"/>
        </w:rPr>
      </w:pPr>
    </w:p>
    <w:p w14:paraId="6654133B" w14:textId="42729DAB" w:rsidR="00C133B8" w:rsidRDefault="00C133B8" w:rsidP="000825EF">
      <w:pPr>
        <w:tabs>
          <w:tab w:val="left" w:pos="2130"/>
          <w:tab w:val="right" w:pos="6416"/>
        </w:tabs>
        <w:rPr>
          <w:b/>
          <w:bCs/>
          <w:sz w:val="28"/>
          <w:szCs w:val="28"/>
        </w:rPr>
      </w:pPr>
    </w:p>
    <w:p w14:paraId="42177DCA" w14:textId="1A4191F7" w:rsidR="00C133B8" w:rsidRDefault="00C133B8" w:rsidP="000825EF">
      <w:pPr>
        <w:tabs>
          <w:tab w:val="left" w:pos="2130"/>
          <w:tab w:val="right" w:pos="6416"/>
        </w:tabs>
        <w:rPr>
          <w:b/>
          <w:bCs/>
          <w:sz w:val="28"/>
          <w:szCs w:val="28"/>
        </w:rPr>
      </w:pPr>
    </w:p>
    <w:p w14:paraId="60897391" w14:textId="14235C6B" w:rsidR="00C133B8" w:rsidRDefault="00C133B8" w:rsidP="000825EF">
      <w:pPr>
        <w:tabs>
          <w:tab w:val="left" w:pos="2130"/>
          <w:tab w:val="right" w:pos="6416"/>
        </w:tabs>
        <w:rPr>
          <w:b/>
          <w:bCs/>
          <w:sz w:val="28"/>
          <w:szCs w:val="28"/>
        </w:rPr>
      </w:pPr>
    </w:p>
    <w:p w14:paraId="2B9D2713" w14:textId="46F0D234" w:rsidR="00C133B8" w:rsidRDefault="00C133B8" w:rsidP="000825EF">
      <w:pPr>
        <w:tabs>
          <w:tab w:val="left" w:pos="2130"/>
          <w:tab w:val="right" w:pos="6416"/>
        </w:tabs>
        <w:rPr>
          <w:b/>
          <w:bCs/>
          <w:sz w:val="28"/>
          <w:szCs w:val="28"/>
        </w:rPr>
      </w:pPr>
    </w:p>
    <w:p w14:paraId="58EF527E" w14:textId="77777777" w:rsidR="00BC1A76" w:rsidRDefault="00BC1A76" w:rsidP="000825EF">
      <w:pPr>
        <w:tabs>
          <w:tab w:val="left" w:pos="2130"/>
          <w:tab w:val="right" w:pos="6416"/>
        </w:tabs>
        <w:rPr>
          <w:b/>
          <w:bCs/>
          <w:sz w:val="28"/>
          <w:szCs w:val="28"/>
        </w:rPr>
      </w:pPr>
    </w:p>
    <w:p w14:paraId="1FBCE79D" w14:textId="2EBE632C" w:rsidR="00C133B8" w:rsidRDefault="006B27A7" w:rsidP="000825EF">
      <w:pPr>
        <w:tabs>
          <w:tab w:val="left" w:pos="2130"/>
          <w:tab w:val="right" w:pos="6416"/>
        </w:tabs>
        <w:rPr>
          <w:b/>
          <w:bCs/>
          <w:sz w:val="28"/>
          <w:szCs w:val="28"/>
        </w:rPr>
      </w:pPr>
      <w:r>
        <w:rPr>
          <w:b/>
          <w:bCs/>
          <w:sz w:val="28"/>
          <w:szCs w:val="28"/>
        </w:rPr>
        <w:lastRenderedPageBreak/>
        <w:t>Příloha 2</w:t>
      </w:r>
    </w:p>
    <w:p w14:paraId="64FDBC1B" w14:textId="262E30BD" w:rsidR="00C133B8" w:rsidRDefault="00C133B8" w:rsidP="00C133B8">
      <w:pPr>
        <w:pStyle w:val="Nadpis1"/>
        <w:spacing w:before="0"/>
        <w:rPr>
          <w:color w:val="111111"/>
          <w:spacing w:val="-2"/>
        </w:rPr>
      </w:pPr>
      <w:r>
        <w:rPr>
          <w:b/>
          <w:bCs/>
          <w:color w:val="111111"/>
          <w:spacing w:val="-2"/>
        </w:rPr>
        <w:t xml:space="preserve">Skřítek </w:t>
      </w:r>
      <w:r>
        <w:rPr>
          <w:b/>
          <w:bCs/>
          <w:color w:val="111111"/>
          <w:spacing w:val="-2"/>
        </w:rPr>
        <w:t>Lupínek</w:t>
      </w:r>
      <w:r>
        <w:rPr>
          <w:b/>
          <w:bCs/>
          <w:color w:val="111111"/>
          <w:spacing w:val="-2"/>
        </w:rPr>
        <w:t xml:space="preserve"> a kouzelná píšťalka</w:t>
      </w:r>
    </w:p>
    <w:p w14:paraId="48A98215" w14:textId="1FD807DD" w:rsidR="001B0DBA" w:rsidRPr="006B27A7" w:rsidRDefault="00C133B8" w:rsidP="006B27A7">
      <w:pPr>
        <w:pStyle w:val="Normlnweb"/>
        <w:shd w:val="clear" w:color="auto" w:fill="FFFFFF"/>
        <w:spacing w:before="0" w:beforeAutospacing="0" w:after="384" w:afterAutospacing="0"/>
        <w:jc w:val="both"/>
        <w:rPr>
          <w:rFonts w:asciiTheme="minorHAnsi" w:hAnsiTheme="minorHAnsi"/>
          <w:color w:val="333333"/>
          <w:sz w:val="28"/>
          <w:szCs w:val="28"/>
        </w:rPr>
      </w:pPr>
      <w:r>
        <w:rPr>
          <w:color w:val="333333"/>
          <w:sz w:val="27"/>
          <w:szCs w:val="27"/>
        </w:rPr>
        <w:br/>
      </w:r>
      <w:r w:rsidRPr="006B27A7">
        <w:rPr>
          <w:rFonts w:asciiTheme="minorHAnsi" w:hAnsiTheme="minorHAnsi"/>
          <w:color w:val="333333"/>
          <w:sz w:val="28"/>
          <w:szCs w:val="28"/>
        </w:rPr>
        <w:t xml:space="preserve">V lesním domečku z mechu a smrkového roští žil malý skřítek jménem </w:t>
      </w:r>
      <w:r w:rsidR="001B0DBA" w:rsidRPr="006B27A7">
        <w:rPr>
          <w:rFonts w:asciiTheme="minorHAnsi" w:hAnsiTheme="minorHAnsi"/>
          <w:color w:val="333333"/>
          <w:sz w:val="28"/>
          <w:szCs w:val="28"/>
        </w:rPr>
        <w:t>Lupínek</w:t>
      </w:r>
      <w:r w:rsidRPr="006B27A7">
        <w:rPr>
          <w:rFonts w:asciiTheme="minorHAnsi" w:hAnsiTheme="minorHAnsi"/>
          <w:color w:val="333333"/>
          <w:sz w:val="28"/>
          <w:szCs w:val="28"/>
        </w:rPr>
        <w:t xml:space="preserve">. </w:t>
      </w:r>
      <w:r w:rsidR="001B0DBA" w:rsidRPr="006B27A7">
        <w:rPr>
          <w:rFonts w:asciiTheme="minorHAnsi" w:hAnsiTheme="minorHAnsi"/>
          <w:color w:val="333333"/>
          <w:sz w:val="28"/>
          <w:szCs w:val="28"/>
        </w:rPr>
        <w:t xml:space="preserve">Přes den se obvykle toulal po lese, hledal maliny, ostružiny a jahody, ze kterých si v domečku vařil </w:t>
      </w:r>
      <w:r w:rsidR="006B27A7" w:rsidRPr="006B27A7">
        <w:rPr>
          <w:rFonts w:asciiTheme="minorHAnsi" w:hAnsiTheme="minorHAnsi"/>
          <w:color w:val="333333"/>
          <w:sz w:val="28"/>
          <w:szCs w:val="28"/>
        </w:rPr>
        <w:t>spoustu dobrot.</w:t>
      </w:r>
    </w:p>
    <w:p w14:paraId="65E5877D" w14:textId="569D2347" w:rsidR="00C133B8" w:rsidRPr="006B27A7" w:rsidRDefault="001B0DBA" w:rsidP="006B27A7">
      <w:pPr>
        <w:pStyle w:val="Normlnweb"/>
        <w:shd w:val="clear" w:color="auto" w:fill="FFFFFF"/>
        <w:spacing w:before="0" w:beforeAutospacing="0" w:after="384" w:afterAutospacing="0"/>
        <w:jc w:val="both"/>
        <w:rPr>
          <w:rFonts w:asciiTheme="minorHAnsi" w:hAnsiTheme="minorHAnsi"/>
          <w:color w:val="333333"/>
          <w:sz w:val="28"/>
          <w:szCs w:val="28"/>
        </w:rPr>
      </w:pPr>
      <w:r w:rsidRPr="006B27A7">
        <w:rPr>
          <w:rFonts w:asciiTheme="minorHAnsi" w:hAnsiTheme="minorHAnsi"/>
          <w:color w:val="333333"/>
          <w:sz w:val="28"/>
          <w:szCs w:val="28"/>
        </w:rPr>
        <w:t>Dnes neměl dobrou náladu, chtěl</w:t>
      </w:r>
      <w:r w:rsidR="00C133B8" w:rsidRPr="006B27A7">
        <w:rPr>
          <w:rFonts w:asciiTheme="minorHAnsi" w:hAnsiTheme="minorHAnsi"/>
          <w:color w:val="333333"/>
          <w:sz w:val="28"/>
          <w:szCs w:val="28"/>
        </w:rPr>
        <w:t xml:space="preserve"> svůj </w:t>
      </w:r>
      <w:proofErr w:type="gramStart"/>
      <w:r w:rsidR="00C133B8" w:rsidRPr="006B27A7">
        <w:rPr>
          <w:rFonts w:asciiTheme="minorHAnsi" w:hAnsiTheme="minorHAnsi"/>
          <w:color w:val="333333"/>
          <w:sz w:val="28"/>
          <w:szCs w:val="28"/>
        </w:rPr>
        <w:t>klid</w:t>
      </w:r>
      <w:proofErr w:type="gramEnd"/>
      <w:r w:rsidR="00C133B8" w:rsidRPr="006B27A7">
        <w:rPr>
          <w:rFonts w:asciiTheme="minorHAnsi" w:hAnsiTheme="minorHAnsi"/>
          <w:color w:val="333333"/>
          <w:sz w:val="28"/>
          <w:szCs w:val="28"/>
        </w:rPr>
        <w:t xml:space="preserve"> a i když s</w:t>
      </w:r>
      <w:r w:rsidRPr="006B27A7">
        <w:rPr>
          <w:rFonts w:asciiTheme="minorHAnsi" w:hAnsiTheme="minorHAnsi"/>
          <w:color w:val="333333"/>
          <w:sz w:val="28"/>
          <w:szCs w:val="28"/>
        </w:rPr>
        <w:t xml:space="preserve">i </w:t>
      </w:r>
      <w:r w:rsidR="00C133B8" w:rsidRPr="006B27A7">
        <w:rPr>
          <w:rFonts w:asciiTheme="minorHAnsi" w:hAnsiTheme="minorHAnsi"/>
          <w:color w:val="333333"/>
          <w:sz w:val="28"/>
          <w:szCs w:val="28"/>
        </w:rPr>
        <w:t xml:space="preserve">s ním lesní zvířátka </w:t>
      </w:r>
      <w:r w:rsidRPr="006B27A7">
        <w:rPr>
          <w:rFonts w:asciiTheme="minorHAnsi" w:hAnsiTheme="minorHAnsi"/>
          <w:color w:val="333333"/>
          <w:sz w:val="28"/>
          <w:szCs w:val="28"/>
        </w:rPr>
        <w:t>chtěla hrát</w:t>
      </w:r>
      <w:r w:rsidR="00C133B8" w:rsidRPr="006B27A7">
        <w:rPr>
          <w:rFonts w:asciiTheme="minorHAnsi" w:hAnsiTheme="minorHAnsi"/>
          <w:color w:val="333333"/>
          <w:sz w:val="28"/>
          <w:szCs w:val="28"/>
        </w:rPr>
        <w:t xml:space="preserve">, </w:t>
      </w:r>
      <w:r w:rsidRPr="006B27A7">
        <w:rPr>
          <w:rFonts w:asciiTheme="minorHAnsi" w:hAnsiTheme="minorHAnsi"/>
          <w:color w:val="333333"/>
          <w:sz w:val="28"/>
          <w:szCs w:val="28"/>
        </w:rPr>
        <w:t>odmítal jejich společnost a chtěl být sám. Byl pořádně mrzutý a na všechny tuze protivný. Šel se tedy projít hluboko do lesa</w:t>
      </w:r>
      <w:r w:rsidR="006B27A7" w:rsidRPr="006B27A7">
        <w:rPr>
          <w:rFonts w:asciiTheme="minorHAnsi" w:hAnsiTheme="minorHAnsi"/>
          <w:color w:val="333333"/>
          <w:sz w:val="28"/>
          <w:szCs w:val="28"/>
        </w:rPr>
        <w:t xml:space="preserve">, aby byl od </w:t>
      </w:r>
      <w:proofErr w:type="gramStart"/>
      <w:r w:rsidR="006B27A7" w:rsidRPr="006B27A7">
        <w:rPr>
          <w:rFonts w:asciiTheme="minorHAnsi" w:hAnsiTheme="minorHAnsi"/>
          <w:color w:val="333333"/>
          <w:sz w:val="28"/>
          <w:szCs w:val="28"/>
        </w:rPr>
        <w:t>ostatních</w:t>
      </w:r>
      <w:proofErr w:type="gramEnd"/>
      <w:r w:rsidR="006B27A7" w:rsidRPr="006B27A7">
        <w:rPr>
          <w:rFonts w:asciiTheme="minorHAnsi" w:hAnsiTheme="minorHAnsi"/>
          <w:color w:val="333333"/>
          <w:sz w:val="28"/>
          <w:szCs w:val="28"/>
        </w:rPr>
        <w:t xml:space="preserve"> co nejdál </w:t>
      </w:r>
      <w:r w:rsidRPr="006B27A7">
        <w:rPr>
          <w:rFonts w:asciiTheme="minorHAnsi" w:hAnsiTheme="minorHAnsi"/>
          <w:color w:val="333333"/>
          <w:sz w:val="28"/>
          <w:szCs w:val="28"/>
        </w:rPr>
        <w:t xml:space="preserve">a </w:t>
      </w:r>
      <w:r w:rsidR="00C133B8" w:rsidRPr="006B27A7">
        <w:rPr>
          <w:rFonts w:asciiTheme="minorHAnsi" w:hAnsiTheme="minorHAnsi"/>
          <w:color w:val="333333"/>
          <w:sz w:val="28"/>
          <w:szCs w:val="28"/>
        </w:rPr>
        <w:t xml:space="preserve">když se zrovna prodíral pichlavým ostružiním k těm nejsladším plodům, zahlédl něco neobvyklého. V mlází nedaleko od něj se něco krásně lesklo na sluníčku. To musí být nějaký poklad, pomyslel si. Vydal se blíž, aby si ho prohlédl. Byla to píšťalka. </w:t>
      </w:r>
      <w:r w:rsidR="006B27A7" w:rsidRPr="006B27A7">
        <w:rPr>
          <w:rFonts w:asciiTheme="minorHAnsi" w:hAnsiTheme="minorHAnsi"/>
          <w:color w:val="333333"/>
          <w:sz w:val="28"/>
          <w:szCs w:val="28"/>
        </w:rPr>
        <w:t xml:space="preserve">Když </w:t>
      </w:r>
      <w:r w:rsidR="00C133B8" w:rsidRPr="006B27A7">
        <w:rPr>
          <w:rFonts w:asciiTheme="minorHAnsi" w:hAnsiTheme="minorHAnsi"/>
          <w:color w:val="333333"/>
          <w:sz w:val="28"/>
          <w:szCs w:val="28"/>
        </w:rPr>
        <w:t xml:space="preserve">ji však vzal do rukou, píšťalka ožila. </w:t>
      </w:r>
      <w:r w:rsidR="006B27A7" w:rsidRPr="006B27A7">
        <w:rPr>
          <w:rFonts w:asciiTheme="minorHAnsi" w:hAnsiTheme="minorHAnsi"/>
          <w:color w:val="333333"/>
          <w:sz w:val="28"/>
          <w:szCs w:val="28"/>
        </w:rPr>
        <w:t xml:space="preserve">V její odlesku </w:t>
      </w:r>
      <w:r w:rsidR="00C133B8" w:rsidRPr="006B27A7">
        <w:rPr>
          <w:rFonts w:asciiTheme="minorHAnsi" w:hAnsiTheme="minorHAnsi"/>
          <w:color w:val="333333"/>
          <w:sz w:val="28"/>
          <w:szCs w:val="28"/>
        </w:rPr>
        <w:t xml:space="preserve">se objevil malý usměvavý obličej. Skřítek se </w:t>
      </w:r>
      <w:r w:rsidRPr="006B27A7">
        <w:rPr>
          <w:rFonts w:asciiTheme="minorHAnsi" w:hAnsiTheme="minorHAnsi"/>
          <w:color w:val="333333"/>
          <w:sz w:val="28"/>
          <w:szCs w:val="28"/>
        </w:rPr>
        <w:t>vyděsil</w:t>
      </w:r>
      <w:r w:rsidR="00C133B8" w:rsidRPr="006B27A7">
        <w:rPr>
          <w:rFonts w:asciiTheme="minorHAnsi" w:hAnsiTheme="minorHAnsi"/>
          <w:color w:val="333333"/>
          <w:sz w:val="28"/>
          <w:szCs w:val="28"/>
        </w:rPr>
        <w:t>, ale ne zas tak moc, aby píšťalku upustil na zem. Přeci jen, nebyl to první kouzelný předmět, na který kdy natrefil. Píšťalka se krásně usmála a spustila: „</w:t>
      </w:r>
      <w:r w:rsidRPr="006B27A7">
        <w:rPr>
          <w:rFonts w:asciiTheme="minorHAnsi" w:hAnsiTheme="minorHAnsi"/>
          <w:color w:val="333333"/>
          <w:sz w:val="28"/>
          <w:szCs w:val="28"/>
        </w:rPr>
        <w:t>Dobrý den skřítku</w:t>
      </w:r>
      <w:r w:rsidR="00C133B8" w:rsidRPr="006B27A7">
        <w:rPr>
          <w:rFonts w:asciiTheme="minorHAnsi" w:hAnsiTheme="minorHAnsi"/>
          <w:color w:val="333333"/>
          <w:sz w:val="28"/>
          <w:szCs w:val="28"/>
        </w:rPr>
        <w:t>, za to že jsi mě našel, splním ti jakékoliv přání! Cokoliv si budeš přát!” Skřítek chvíli rozpačitě mlčel, dumal a dumal, uvažoval, až nakonec tiše pronesl: „Přál bych si, aby</w:t>
      </w:r>
      <w:r w:rsidRPr="006B27A7">
        <w:rPr>
          <w:rFonts w:asciiTheme="minorHAnsi" w:hAnsiTheme="minorHAnsi"/>
          <w:color w:val="333333"/>
          <w:sz w:val="28"/>
          <w:szCs w:val="28"/>
        </w:rPr>
        <w:t>ch</w:t>
      </w:r>
      <w:r w:rsidR="00C133B8" w:rsidRPr="006B27A7">
        <w:rPr>
          <w:rFonts w:asciiTheme="minorHAnsi" w:hAnsiTheme="minorHAnsi"/>
          <w:color w:val="333333"/>
          <w:sz w:val="28"/>
          <w:szCs w:val="28"/>
        </w:rPr>
        <w:t xml:space="preserve"> byl v našem lese úplně sám, aby tu nikdo jiný nežil”. Píšťalka zvážněla. „Jsi si jistý? </w:t>
      </w:r>
      <w:r w:rsidRPr="006B27A7">
        <w:rPr>
          <w:rFonts w:asciiTheme="minorHAnsi" w:hAnsiTheme="minorHAnsi"/>
          <w:color w:val="333333"/>
          <w:sz w:val="28"/>
          <w:szCs w:val="28"/>
        </w:rPr>
        <w:t xml:space="preserve"> Nebudou ti chybět tví přátelé?</w:t>
      </w:r>
      <w:r w:rsidR="00C133B8" w:rsidRPr="006B27A7">
        <w:rPr>
          <w:rFonts w:asciiTheme="minorHAnsi" w:hAnsiTheme="minorHAnsi"/>
          <w:color w:val="333333"/>
          <w:sz w:val="28"/>
          <w:szCs w:val="28"/>
        </w:rPr>
        <w:t>” </w:t>
      </w:r>
    </w:p>
    <w:p w14:paraId="318BC5DD" w14:textId="0940608D" w:rsidR="00C133B8" w:rsidRPr="006B27A7" w:rsidRDefault="00C133B8" w:rsidP="006B27A7">
      <w:pPr>
        <w:pStyle w:val="Normlnweb"/>
        <w:shd w:val="clear" w:color="auto" w:fill="FFFFFF"/>
        <w:spacing w:before="0" w:beforeAutospacing="0" w:after="384" w:afterAutospacing="0"/>
        <w:jc w:val="both"/>
        <w:rPr>
          <w:rFonts w:asciiTheme="minorHAnsi" w:hAnsiTheme="minorHAnsi"/>
          <w:color w:val="333333"/>
          <w:sz w:val="28"/>
          <w:szCs w:val="28"/>
        </w:rPr>
      </w:pPr>
      <w:r w:rsidRPr="006B27A7">
        <w:rPr>
          <w:rFonts w:asciiTheme="minorHAnsi" w:hAnsiTheme="minorHAnsi"/>
          <w:color w:val="333333"/>
          <w:sz w:val="28"/>
          <w:szCs w:val="28"/>
        </w:rPr>
        <w:t xml:space="preserve">Skřítek </w:t>
      </w:r>
      <w:r w:rsidR="001B0DBA" w:rsidRPr="006B27A7">
        <w:rPr>
          <w:rFonts w:asciiTheme="minorHAnsi" w:hAnsiTheme="minorHAnsi"/>
          <w:color w:val="333333"/>
          <w:sz w:val="28"/>
          <w:szCs w:val="28"/>
        </w:rPr>
        <w:t>byl však pevně přesvědčen o svém přání a trval na něm.</w:t>
      </w:r>
      <w:r w:rsidRPr="006B27A7">
        <w:rPr>
          <w:rFonts w:asciiTheme="minorHAnsi" w:hAnsiTheme="minorHAnsi"/>
          <w:color w:val="333333"/>
          <w:sz w:val="28"/>
          <w:szCs w:val="28"/>
        </w:rPr>
        <w:t xml:space="preserve"> Píšťalka si povzdechla a vydala dlouhý táhlý hvizd. Potom </w:t>
      </w:r>
      <w:r w:rsidR="001B0DBA" w:rsidRPr="006B27A7">
        <w:rPr>
          <w:rFonts w:asciiTheme="minorHAnsi" w:hAnsiTheme="minorHAnsi"/>
          <w:color w:val="333333"/>
          <w:sz w:val="28"/>
          <w:szCs w:val="28"/>
        </w:rPr>
        <w:t xml:space="preserve">okamžitě </w:t>
      </w:r>
      <w:proofErr w:type="gramStart"/>
      <w:r w:rsidRPr="006B27A7">
        <w:rPr>
          <w:rFonts w:asciiTheme="minorHAnsi" w:hAnsiTheme="minorHAnsi"/>
          <w:color w:val="333333"/>
          <w:sz w:val="28"/>
          <w:szCs w:val="28"/>
        </w:rPr>
        <w:t>zmizela</w:t>
      </w:r>
      <w:r w:rsidR="001B0DBA" w:rsidRPr="006B27A7">
        <w:rPr>
          <w:rFonts w:asciiTheme="minorHAnsi" w:hAnsiTheme="minorHAnsi"/>
          <w:color w:val="333333"/>
          <w:sz w:val="28"/>
          <w:szCs w:val="28"/>
        </w:rPr>
        <w:t>….</w:t>
      </w:r>
      <w:proofErr w:type="gramEnd"/>
      <w:r w:rsidR="001B0DBA" w:rsidRPr="006B27A7">
        <w:rPr>
          <w:rFonts w:asciiTheme="minorHAnsi" w:hAnsiTheme="minorHAnsi"/>
          <w:color w:val="333333"/>
          <w:sz w:val="28"/>
          <w:szCs w:val="28"/>
        </w:rPr>
        <w:t>.</w:t>
      </w:r>
    </w:p>
    <w:p w14:paraId="47B7A855" w14:textId="77777777" w:rsidR="001B0DBA" w:rsidRPr="006B27A7" w:rsidRDefault="00C133B8" w:rsidP="006B27A7">
      <w:pPr>
        <w:pStyle w:val="Normlnweb"/>
        <w:shd w:val="clear" w:color="auto" w:fill="FFFFFF"/>
        <w:spacing w:before="0" w:beforeAutospacing="0" w:after="384" w:afterAutospacing="0"/>
        <w:jc w:val="both"/>
        <w:rPr>
          <w:rFonts w:asciiTheme="minorHAnsi" w:hAnsiTheme="minorHAnsi"/>
          <w:color w:val="333333"/>
          <w:sz w:val="28"/>
          <w:szCs w:val="28"/>
        </w:rPr>
      </w:pPr>
      <w:r w:rsidRPr="006B27A7">
        <w:rPr>
          <w:rFonts w:asciiTheme="minorHAnsi" w:hAnsiTheme="minorHAnsi"/>
          <w:color w:val="333333"/>
          <w:sz w:val="28"/>
          <w:szCs w:val="28"/>
        </w:rPr>
        <w:t xml:space="preserve">Skřítek se vydal pomalu domů i s čerstvě natrhanými ostružinami. A skutečně. Takové ticho nikdy neslyšel. Z korun stromů zmizely cvrlikající ptáci, v podrostu se neproháněla liščí mláďata, na mýtině se nepáslo </w:t>
      </w:r>
      <w:r w:rsidR="001B0DBA" w:rsidRPr="006B27A7">
        <w:rPr>
          <w:rFonts w:asciiTheme="minorHAnsi" w:hAnsiTheme="minorHAnsi"/>
          <w:color w:val="333333"/>
          <w:sz w:val="28"/>
          <w:szCs w:val="28"/>
        </w:rPr>
        <w:t xml:space="preserve">žádné </w:t>
      </w:r>
      <w:r w:rsidRPr="006B27A7">
        <w:rPr>
          <w:rFonts w:asciiTheme="minorHAnsi" w:hAnsiTheme="minorHAnsi"/>
          <w:color w:val="333333"/>
          <w:sz w:val="28"/>
          <w:szCs w:val="28"/>
        </w:rPr>
        <w:t>stádo srnek</w:t>
      </w:r>
      <w:r w:rsidR="001B0DBA" w:rsidRPr="006B27A7">
        <w:rPr>
          <w:rFonts w:asciiTheme="minorHAnsi" w:hAnsiTheme="minorHAnsi"/>
          <w:color w:val="333333"/>
          <w:sz w:val="28"/>
          <w:szCs w:val="28"/>
        </w:rPr>
        <w:t xml:space="preserve"> o zajíčcích ani nemluvě</w:t>
      </w:r>
      <w:r w:rsidRPr="006B27A7">
        <w:rPr>
          <w:rFonts w:asciiTheme="minorHAnsi" w:hAnsiTheme="minorHAnsi"/>
          <w:color w:val="333333"/>
          <w:sz w:val="28"/>
          <w:szCs w:val="28"/>
        </w:rPr>
        <w:t xml:space="preserve">. Všechna zvířátka zmizela. To je </w:t>
      </w:r>
      <w:r w:rsidR="001B0DBA" w:rsidRPr="006B27A7">
        <w:rPr>
          <w:rFonts w:asciiTheme="minorHAnsi" w:hAnsiTheme="minorHAnsi"/>
          <w:color w:val="333333"/>
          <w:sz w:val="28"/>
          <w:szCs w:val="28"/>
        </w:rPr>
        <w:t>báječné</w:t>
      </w:r>
      <w:r w:rsidRPr="006B27A7">
        <w:rPr>
          <w:rFonts w:asciiTheme="minorHAnsi" w:hAnsiTheme="minorHAnsi"/>
          <w:color w:val="333333"/>
          <w:sz w:val="28"/>
          <w:szCs w:val="28"/>
        </w:rPr>
        <w:t xml:space="preserve">! Konečně budu mít klid a les </w:t>
      </w:r>
      <w:r w:rsidR="001B0DBA" w:rsidRPr="006B27A7">
        <w:rPr>
          <w:rFonts w:asciiTheme="minorHAnsi" w:hAnsiTheme="minorHAnsi"/>
          <w:color w:val="333333"/>
          <w:sz w:val="28"/>
          <w:szCs w:val="28"/>
        </w:rPr>
        <w:t xml:space="preserve">budu mít </w:t>
      </w:r>
      <w:r w:rsidRPr="006B27A7">
        <w:rPr>
          <w:rFonts w:asciiTheme="minorHAnsi" w:hAnsiTheme="minorHAnsi"/>
          <w:color w:val="333333"/>
          <w:sz w:val="28"/>
          <w:szCs w:val="28"/>
        </w:rPr>
        <w:t xml:space="preserve">jen pro sebe! </w:t>
      </w:r>
    </w:p>
    <w:p w14:paraId="5A328800" w14:textId="0DE04162" w:rsidR="00C133B8" w:rsidRPr="006B27A7" w:rsidRDefault="00C133B8" w:rsidP="006B27A7">
      <w:pPr>
        <w:pStyle w:val="Normlnweb"/>
        <w:shd w:val="clear" w:color="auto" w:fill="FFFFFF"/>
        <w:spacing w:before="0" w:beforeAutospacing="0" w:after="384" w:afterAutospacing="0"/>
        <w:jc w:val="both"/>
        <w:rPr>
          <w:rFonts w:asciiTheme="minorHAnsi" w:hAnsiTheme="minorHAnsi"/>
          <w:color w:val="333333"/>
          <w:sz w:val="28"/>
          <w:szCs w:val="28"/>
        </w:rPr>
      </w:pPr>
      <w:r w:rsidRPr="006B27A7">
        <w:rPr>
          <w:rFonts w:asciiTheme="minorHAnsi" w:hAnsiTheme="minorHAnsi"/>
          <w:color w:val="333333"/>
          <w:sz w:val="28"/>
          <w:szCs w:val="28"/>
        </w:rPr>
        <w:t xml:space="preserve">Skřítek </w:t>
      </w:r>
      <w:r w:rsidR="001B0DBA" w:rsidRPr="006B27A7">
        <w:rPr>
          <w:rFonts w:asciiTheme="minorHAnsi" w:hAnsiTheme="minorHAnsi"/>
          <w:color w:val="333333"/>
          <w:sz w:val="28"/>
          <w:szCs w:val="28"/>
        </w:rPr>
        <w:t>Lupínek</w:t>
      </w:r>
      <w:r w:rsidRPr="006B27A7">
        <w:rPr>
          <w:rFonts w:asciiTheme="minorHAnsi" w:hAnsiTheme="minorHAnsi"/>
          <w:color w:val="333333"/>
          <w:sz w:val="28"/>
          <w:szCs w:val="28"/>
        </w:rPr>
        <w:t xml:space="preserve"> byl </w:t>
      </w:r>
      <w:r w:rsidR="001B0DBA" w:rsidRPr="006B27A7">
        <w:rPr>
          <w:rFonts w:asciiTheme="minorHAnsi" w:hAnsiTheme="minorHAnsi"/>
          <w:color w:val="333333"/>
          <w:sz w:val="28"/>
          <w:szCs w:val="28"/>
        </w:rPr>
        <w:t xml:space="preserve">nadmíru </w:t>
      </w:r>
      <w:r w:rsidRPr="006B27A7">
        <w:rPr>
          <w:rFonts w:asciiTheme="minorHAnsi" w:hAnsiTheme="minorHAnsi"/>
          <w:color w:val="333333"/>
          <w:sz w:val="28"/>
          <w:szCs w:val="28"/>
        </w:rPr>
        <w:t xml:space="preserve">spokojen. Doma si udělal </w:t>
      </w:r>
      <w:r w:rsidR="001B0DBA" w:rsidRPr="006B27A7">
        <w:rPr>
          <w:rFonts w:asciiTheme="minorHAnsi" w:hAnsiTheme="minorHAnsi"/>
          <w:color w:val="333333"/>
          <w:sz w:val="28"/>
          <w:szCs w:val="28"/>
        </w:rPr>
        <w:t>bylinkový čaj a šel</w:t>
      </w:r>
      <w:r w:rsidRPr="006B27A7">
        <w:rPr>
          <w:rFonts w:asciiTheme="minorHAnsi" w:hAnsiTheme="minorHAnsi"/>
          <w:color w:val="333333"/>
          <w:sz w:val="28"/>
          <w:szCs w:val="28"/>
        </w:rPr>
        <w:t xml:space="preserve"> brzy </w:t>
      </w:r>
      <w:r w:rsidR="001B0DBA" w:rsidRPr="006B27A7">
        <w:rPr>
          <w:rFonts w:asciiTheme="minorHAnsi" w:hAnsiTheme="minorHAnsi"/>
          <w:color w:val="333333"/>
          <w:sz w:val="28"/>
          <w:szCs w:val="28"/>
        </w:rPr>
        <w:t>do postýlky.</w:t>
      </w:r>
      <w:r w:rsidRPr="006B27A7">
        <w:rPr>
          <w:rFonts w:asciiTheme="minorHAnsi" w:hAnsiTheme="minorHAnsi"/>
          <w:color w:val="333333"/>
          <w:sz w:val="28"/>
          <w:szCs w:val="28"/>
        </w:rPr>
        <w:t xml:space="preserve"> Nemohl </w:t>
      </w:r>
      <w:r w:rsidR="001B0DBA" w:rsidRPr="006B27A7">
        <w:rPr>
          <w:rFonts w:asciiTheme="minorHAnsi" w:hAnsiTheme="minorHAnsi"/>
          <w:color w:val="333333"/>
          <w:sz w:val="28"/>
          <w:szCs w:val="28"/>
        </w:rPr>
        <w:t>však</w:t>
      </w:r>
      <w:r w:rsidRPr="006B27A7">
        <w:rPr>
          <w:rFonts w:asciiTheme="minorHAnsi" w:hAnsiTheme="minorHAnsi"/>
          <w:color w:val="333333"/>
          <w:sz w:val="28"/>
          <w:szCs w:val="28"/>
        </w:rPr>
        <w:t xml:space="preserve"> usnout. </w:t>
      </w:r>
      <w:r w:rsidR="001B0DBA" w:rsidRPr="006B27A7">
        <w:rPr>
          <w:rFonts w:asciiTheme="minorHAnsi" w:hAnsiTheme="minorHAnsi"/>
          <w:color w:val="333333"/>
          <w:sz w:val="28"/>
          <w:szCs w:val="28"/>
        </w:rPr>
        <w:t>To ticho! Vždy byl</w:t>
      </w:r>
      <w:r w:rsidRPr="006B27A7">
        <w:rPr>
          <w:rFonts w:asciiTheme="minorHAnsi" w:hAnsiTheme="minorHAnsi"/>
          <w:color w:val="333333"/>
          <w:sz w:val="28"/>
          <w:szCs w:val="28"/>
        </w:rPr>
        <w:t xml:space="preserve"> zvyklý usínat při zvuku cvrčků z nedaleké lesní paseky</w:t>
      </w:r>
      <w:r w:rsidR="001B0DBA" w:rsidRPr="006B27A7">
        <w:rPr>
          <w:rFonts w:asciiTheme="minorHAnsi" w:hAnsiTheme="minorHAnsi"/>
          <w:color w:val="333333"/>
          <w:sz w:val="28"/>
          <w:szCs w:val="28"/>
        </w:rPr>
        <w:t xml:space="preserve"> doprovázené houkáním sovy</w:t>
      </w:r>
      <w:r w:rsidRPr="006B27A7">
        <w:rPr>
          <w:rFonts w:asciiTheme="minorHAnsi" w:hAnsiTheme="minorHAnsi"/>
          <w:color w:val="333333"/>
          <w:sz w:val="28"/>
          <w:szCs w:val="28"/>
        </w:rPr>
        <w:t xml:space="preserve">. To ticho </w:t>
      </w:r>
      <w:r w:rsidR="001B0DBA" w:rsidRPr="006B27A7">
        <w:rPr>
          <w:rFonts w:asciiTheme="minorHAnsi" w:hAnsiTheme="minorHAnsi"/>
          <w:color w:val="333333"/>
          <w:sz w:val="28"/>
          <w:szCs w:val="28"/>
        </w:rPr>
        <w:t>mu začínalo nahánět strach a cítil se velmi osamělý</w:t>
      </w:r>
      <w:r w:rsidRPr="006B27A7">
        <w:rPr>
          <w:rFonts w:asciiTheme="minorHAnsi" w:hAnsiTheme="minorHAnsi"/>
          <w:color w:val="333333"/>
          <w:sz w:val="28"/>
          <w:szCs w:val="28"/>
        </w:rPr>
        <w:t>. Když po probdělé noci v</w:t>
      </w:r>
      <w:r w:rsidR="001B0DBA" w:rsidRPr="006B27A7">
        <w:rPr>
          <w:rFonts w:asciiTheme="minorHAnsi" w:hAnsiTheme="minorHAnsi"/>
          <w:color w:val="333333"/>
          <w:sz w:val="28"/>
          <w:szCs w:val="28"/>
        </w:rPr>
        <w:t xml:space="preserve">stal </w:t>
      </w:r>
      <w:r w:rsidRPr="006B27A7">
        <w:rPr>
          <w:rFonts w:asciiTheme="minorHAnsi" w:hAnsiTheme="minorHAnsi"/>
          <w:color w:val="333333"/>
          <w:sz w:val="28"/>
          <w:szCs w:val="28"/>
        </w:rPr>
        <w:t xml:space="preserve">z postýlky, hned se vydal do lesa hledat </w:t>
      </w:r>
      <w:r w:rsidR="001B0DBA" w:rsidRPr="006B27A7">
        <w:rPr>
          <w:rFonts w:asciiTheme="minorHAnsi" w:hAnsiTheme="minorHAnsi"/>
          <w:color w:val="333333"/>
          <w:sz w:val="28"/>
          <w:szCs w:val="28"/>
        </w:rPr>
        <w:t xml:space="preserve">kamarády </w:t>
      </w:r>
      <w:r w:rsidRPr="006B27A7">
        <w:rPr>
          <w:rFonts w:asciiTheme="minorHAnsi" w:hAnsiTheme="minorHAnsi"/>
          <w:color w:val="333333"/>
          <w:sz w:val="28"/>
          <w:szCs w:val="28"/>
        </w:rPr>
        <w:t xml:space="preserve">zvířátka. </w:t>
      </w:r>
      <w:r w:rsidR="001B0DBA" w:rsidRPr="006B27A7">
        <w:rPr>
          <w:rFonts w:asciiTheme="minorHAnsi" w:hAnsiTheme="minorHAnsi"/>
          <w:color w:val="333333"/>
          <w:sz w:val="28"/>
          <w:szCs w:val="28"/>
        </w:rPr>
        <w:t xml:space="preserve">Kam se všichni ztratili? </w:t>
      </w:r>
      <w:r w:rsidRPr="006B27A7">
        <w:rPr>
          <w:rFonts w:asciiTheme="minorHAnsi" w:hAnsiTheme="minorHAnsi"/>
          <w:color w:val="333333"/>
          <w:sz w:val="28"/>
          <w:szCs w:val="28"/>
        </w:rPr>
        <w:t xml:space="preserve">Nikde </w:t>
      </w:r>
      <w:r w:rsidR="001B0DBA" w:rsidRPr="006B27A7">
        <w:rPr>
          <w:rFonts w:asciiTheme="minorHAnsi" w:hAnsiTheme="minorHAnsi"/>
          <w:color w:val="333333"/>
          <w:sz w:val="28"/>
          <w:szCs w:val="28"/>
        </w:rPr>
        <w:t xml:space="preserve">nebyla ani zaječí nožka. Co jsem to provedl? </w:t>
      </w:r>
      <w:r w:rsidRPr="006B27A7">
        <w:rPr>
          <w:rFonts w:asciiTheme="minorHAnsi" w:hAnsiTheme="minorHAnsi"/>
          <w:color w:val="333333"/>
          <w:sz w:val="28"/>
          <w:szCs w:val="28"/>
        </w:rPr>
        <w:t>Poprvé</w:t>
      </w:r>
      <w:r w:rsidR="001B0DBA" w:rsidRPr="006B27A7">
        <w:rPr>
          <w:rFonts w:asciiTheme="minorHAnsi" w:hAnsiTheme="minorHAnsi"/>
          <w:color w:val="333333"/>
          <w:sz w:val="28"/>
          <w:szCs w:val="28"/>
        </w:rPr>
        <w:t xml:space="preserve"> </w:t>
      </w:r>
      <w:r w:rsidRPr="006B27A7">
        <w:rPr>
          <w:rFonts w:asciiTheme="minorHAnsi" w:hAnsiTheme="minorHAnsi"/>
          <w:color w:val="333333"/>
          <w:sz w:val="28"/>
          <w:szCs w:val="28"/>
        </w:rPr>
        <w:t>cítil, jak moc mu jeho přátelé chybí. Až když je ztratil, došlo mu, jak moc je má rád a jak málo si jich vážil</w:t>
      </w:r>
      <w:r w:rsidR="006B27A7" w:rsidRPr="006B27A7">
        <w:rPr>
          <w:rFonts w:asciiTheme="minorHAnsi" w:hAnsiTheme="minorHAnsi"/>
          <w:color w:val="333333"/>
          <w:sz w:val="28"/>
          <w:szCs w:val="28"/>
        </w:rPr>
        <w:t xml:space="preserve"> a co </w:t>
      </w:r>
      <w:r w:rsidR="006B27A7" w:rsidRPr="006B27A7">
        <w:rPr>
          <w:rFonts w:asciiTheme="minorHAnsi" w:hAnsiTheme="minorHAnsi"/>
          <w:color w:val="333333"/>
          <w:sz w:val="28"/>
          <w:szCs w:val="28"/>
        </w:rPr>
        <w:lastRenderedPageBreak/>
        <w:t>všechno by dal za to, aby se vrátili</w:t>
      </w:r>
      <w:r w:rsidRPr="006B27A7">
        <w:rPr>
          <w:rFonts w:asciiTheme="minorHAnsi" w:hAnsiTheme="minorHAnsi"/>
          <w:color w:val="333333"/>
          <w:sz w:val="28"/>
          <w:szCs w:val="28"/>
        </w:rPr>
        <w:t xml:space="preserve">. </w:t>
      </w:r>
      <w:r w:rsidR="006B27A7" w:rsidRPr="006B27A7">
        <w:rPr>
          <w:rFonts w:asciiTheme="minorHAnsi" w:hAnsiTheme="minorHAnsi"/>
          <w:color w:val="333333"/>
          <w:sz w:val="28"/>
          <w:szCs w:val="28"/>
        </w:rPr>
        <w:t>Propukl v pláč, bylo mu tak smutno. L</w:t>
      </w:r>
      <w:r w:rsidRPr="006B27A7">
        <w:rPr>
          <w:rFonts w:asciiTheme="minorHAnsi" w:hAnsiTheme="minorHAnsi"/>
          <w:color w:val="333333"/>
          <w:sz w:val="28"/>
          <w:szCs w:val="28"/>
        </w:rPr>
        <w:t xml:space="preserve">ehl </w:t>
      </w:r>
      <w:r w:rsidR="006B27A7" w:rsidRPr="006B27A7">
        <w:rPr>
          <w:rFonts w:asciiTheme="minorHAnsi" w:hAnsiTheme="minorHAnsi"/>
          <w:color w:val="333333"/>
          <w:sz w:val="28"/>
          <w:szCs w:val="28"/>
        </w:rPr>
        <w:t xml:space="preserve">si </w:t>
      </w:r>
      <w:r w:rsidRPr="006B27A7">
        <w:rPr>
          <w:rFonts w:asciiTheme="minorHAnsi" w:hAnsiTheme="minorHAnsi"/>
          <w:color w:val="333333"/>
          <w:sz w:val="28"/>
          <w:szCs w:val="28"/>
        </w:rPr>
        <w:t>na mechový polštářek a pln smutku po chvíli usnul.</w:t>
      </w:r>
    </w:p>
    <w:p w14:paraId="5F98443C" w14:textId="555C3D30" w:rsidR="00C133B8" w:rsidRPr="006B27A7" w:rsidRDefault="00C133B8" w:rsidP="006B27A7">
      <w:pPr>
        <w:pStyle w:val="Normlnweb"/>
        <w:shd w:val="clear" w:color="auto" w:fill="FFFFFF"/>
        <w:spacing w:before="0" w:beforeAutospacing="0" w:after="384" w:afterAutospacing="0"/>
        <w:jc w:val="both"/>
        <w:rPr>
          <w:rFonts w:asciiTheme="minorHAnsi" w:hAnsiTheme="minorHAnsi"/>
          <w:color w:val="333333"/>
          <w:sz w:val="28"/>
          <w:szCs w:val="28"/>
        </w:rPr>
      </w:pPr>
      <w:r w:rsidRPr="006B27A7">
        <w:rPr>
          <w:rFonts w:asciiTheme="minorHAnsi" w:hAnsiTheme="minorHAnsi"/>
          <w:color w:val="333333"/>
          <w:sz w:val="28"/>
          <w:szCs w:val="28"/>
        </w:rPr>
        <w:t>Probudilo ho cvrlikání ptá</w:t>
      </w:r>
      <w:r w:rsidR="006B27A7" w:rsidRPr="006B27A7">
        <w:rPr>
          <w:rFonts w:asciiTheme="minorHAnsi" w:hAnsiTheme="minorHAnsi"/>
          <w:color w:val="333333"/>
          <w:sz w:val="28"/>
          <w:szCs w:val="28"/>
        </w:rPr>
        <w:t>čků</w:t>
      </w:r>
      <w:r w:rsidRPr="006B27A7">
        <w:rPr>
          <w:rFonts w:asciiTheme="minorHAnsi" w:hAnsiTheme="minorHAnsi"/>
          <w:color w:val="333333"/>
          <w:sz w:val="28"/>
          <w:szCs w:val="28"/>
        </w:rPr>
        <w:t xml:space="preserve"> v koruně blízkého </w:t>
      </w:r>
      <w:r w:rsidR="006B27A7" w:rsidRPr="006B27A7">
        <w:rPr>
          <w:rFonts w:asciiTheme="minorHAnsi" w:hAnsiTheme="minorHAnsi"/>
          <w:color w:val="333333"/>
          <w:sz w:val="28"/>
          <w:szCs w:val="28"/>
        </w:rPr>
        <w:t>dubu</w:t>
      </w:r>
      <w:r w:rsidRPr="006B27A7">
        <w:rPr>
          <w:rFonts w:asciiTheme="minorHAnsi" w:hAnsiTheme="minorHAnsi"/>
          <w:color w:val="333333"/>
          <w:sz w:val="28"/>
          <w:szCs w:val="28"/>
        </w:rPr>
        <w:t xml:space="preserve">. Chvíli si neuvědomoval, co se děje – a vzápětí prudce vyskočil. Co to? V koruně smrku švitoří ptáčci, na nedaleké mýtině vidí srnečky a támhle je divočák </w:t>
      </w:r>
      <w:r w:rsidR="006B27A7" w:rsidRPr="006B27A7">
        <w:rPr>
          <w:rFonts w:asciiTheme="minorHAnsi" w:hAnsiTheme="minorHAnsi"/>
          <w:color w:val="333333"/>
          <w:sz w:val="28"/>
          <w:szCs w:val="28"/>
        </w:rPr>
        <w:t>Kája</w:t>
      </w:r>
      <w:r w:rsidRPr="006B27A7">
        <w:rPr>
          <w:rFonts w:asciiTheme="minorHAnsi" w:hAnsiTheme="minorHAnsi"/>
          <w:color w:val="333333"/>
          <w:sz w:val="28"/>
          <w:szCs w:val="28"/>
        </w:rPr>
        <w:t xml:space="preserve">? Skřítek se nadšeně rozeběhl ke </w:t>
      </w:r>
      <w:r w:rsidR="006B27A7" w:rsidRPr="006B27A7">
        <w:rPr>
          <w:rFonts w:asciiTheme="minorHAnsi" w:hAnsiTheme="minorHAnsi"/>
          <w:color w:val="333333"/>
          <w:sz w:val="28"/>
          <w:szCs w:val="28"/>
        </w:rPr>
        <w:t xml:space="preserve">známým </w:t>
      </w:r>
      <w:r w:rsidRPr="006B27A7">
        <w:rPr>
          <w:rFonts w:asciiTheme="minorHAnsi" w:hAnsiTheme="minorHAnsi"/>
          <w:color w:val="333333"/>
          <w:sz w:val="28"/>
          <w:szCs w:val="28"/>
        </w:rPr>
        <w:t xml:space="preserve">zvířátkům. </w:t>
      </w:r>
      <w:r w:rsidR="006B27A7" w:rsidRPr="006B27A7">
        <w:rPr>
          <w:rFonts w:asciiTheme="minorHAnsi" w:hAnsiTheme="minorHAnsi"/>
          <w:color w:val="333333"/>
          <w:sz w:val="28"/>
          <w:szCs w:val="28"/>
        </w:rPr>
        <w:t xml:space="preserve">Tady jste moji kamarádi! Jak moc se mi stýskalo! </w:t>
      </w:r>
      <w:r w:rsidRPr="006B27A7">
        <w:rPr>
          <w:rFonts w:asciiTheme="minorHAnsi" w:hAnsiTheme="minorHAnsi"/>
          <w:color w:val="333333"/>
          <w:sz w:val="28"/>
          <w:szCs w:val="28"/>
        </w:rPr>
        <w:t xml:space="preserve">A kdesi hluboko v ostružiní se malá píšťalka jen slabě </w:t>
      </w:r>
      <w:r w:rsidR="006B27A7" w:rsidRPr="006B27A7">
        <w:rPr>
          <w:rFonts w:asciiTheme="minorHAnsi" w:hAnsiTheme="minorHAnsi"/>
          <w:color w:val="333333"/>
          <w:sz w:val="28"/>
          <w:szCs w:val="28"/>
        </w:rPr>
        <w:t>zachichotala a b</w:t>
      </w:r>
      <w:r w:rsidRPr="006B27A7">
        <w:rPr>
          <w:rFonts w:asciiTheme="minorHAnsi" w:hAnsiTheme="minorHAnsi"/>
          <w:color w:val="333333"/>
          <w:sz w:val="28"/>
          <w:szCs w:val="28"/>
        </w:rPr>
        <w:t>yla ráda, že pomohla dalšímu nešťastníkovi pomoci pochopit</w:t>
      </w:r>
      <w:r w:rsidR="00BC1A76">
        <w:rPr>
          <w:rFonts w:asciiTheme="minorHAnsi" w:hAnsiTheme="minorHAnsi"/>
          <w:color w:val="333333"/>
          <w:sz w:val="28"/>
          <w:szCs w:val="28"/>
        </w:rPr>
        <w:t>,</w:t>
      </w:r>
      <w:r w:rsidRPr="006B27A7">
        <w:rPr>
          <w:rFonts w:asciiTheme="minorHAnsi" w:hAnsiTheme="minorHAnsi"/>
          <w:color w:val="333333"/>
          <w:sz w:val="28"/>
          <w:szCs w:val="28"/>
        </w:rPr>
        <w:t xml:space="preserve"> </w:t>
      </w:r>
      <w:r w:rsidR="006B27A7" w:rsidRPr="006B27A7">
        <w:rPr>
          <w:rFonts w:asciiTheme="minorHAnsi" w:hAnsiTheme="minorHAnsi"/>
          <w:color w:val="333333"/>
          <w:sz w:val="28"/>
          <w:szCs w:val="28"/>
        </w:rPr>
        <w:t xml:space="preserve">jak moc silný je dar přátelství. </w:t>
      </w:r>
    </w:p>
    <w:p w14:paraId="54D0864F" w14:textId="2ED8F0D1" w:rsidR="00C133B8" w:rsidRDefault="00C133B8" w:rsidP="000825EF">
      <w:pPr>
        <w:tabs>
          <w:tab w:val="left" w:pos="2130"/>
          <w:tab w:val="right" w:pos="6416"/>
        </w:tabs>
        <w:rPr>
          <w:b/>
          <w:bCs/>
          <w:sz w:val="28"/>
          <w:szCs w:val="28"/>
        </w:rPr>
      </w:pPr>
    </w:p>
    <w:p w14:paraId="539B4955" w14:textId="07591FB1" w:rsidR="006B27A7" w:rsidRDefault="006B27A7" w:rsidP="000825EF">
      <w:pPr>
        <w:tabs>
          <w:tab w:val="left" w:pos="2130"/>
          <w:tab w:val="right" w:pos="6416"/>
        </w:tabs>
        <w:rPr>
          <w:b/>
          <w:bCs/>
          <w:sz w:val="28"/>
          <w:szCs w:val="28"/>
        </w:rPr>
      </w:pPr>
    </w:p>
    <w:p w14:paraId="01218CAA" w14:textId="7F1E148B" w:rsidR="006B27A7" w:rsidRDefault="006B27A7" w:rsidP="000825EF">
      <w:pPr>
        <w:tabs>
          <w:tab w:val="left" w:pos="2130"/>
          <w:tab w:val="right" w:pos="6416"/>
        </w:tabs>
        <w:rPr>
          <w:b/>
          <w:bCs/>
          <w:sz w:val="28"/>
          <w:szCs w:val="28"/>
        </w:rPr>
      </w:pPr>
    </w:p>
    <w:p w14:paraId="400720F1" w14:textId="6C879A16" w:rsidR="006B27A7" w:rsidRDefault="006B27A7" w:rsidP="000825EF">
      <w:pPr>
        <w:tabs>
          <w:tab w:val="left" w:pos="2130"/>
          <w:tab w:val="right" w:pos="6416"/>
        </w:tabs>
        <w:rPr>
          <w:b/>
          <w:bCs/>
          <w:sz w:val="28"/>
          <w:szCs w:val="28"/>
        </w:rPr>
      </w:pPr>
    </w:p>
    <w:p w14:paraId="292F2459" w14:textId="1092229B" w:rsidR="006B27A7" w:rsidRDefault="006B27A7" w:rsidP="000825EF">
      <w:pPr>
        <w:tabs>
          <w:tab w:val="left" w:pos="2130"/>
          <w:tab w:val="right" w:pos="6416"/>
        </w:tabs>
        <w:rPr>
          <w:b/>
          <w:bCs/>
          <w:sz w:val="28"/>
          <w:szCs w:val="28"/>
        </w:rPr>
      </w:pPr>
    </w:p>
    <w:p w14:paraId="51465798" w14:textId="129B4068" w:rsidR="006B27A7" w:rsidRDefault="006B27A7" w:rsidP="000825EF">
      <w:pPr>
        <w:tabs>
          <w:tab w:val="left" w:pos="2130"/>
          <w:tab w:val="right" w:pos="6416"/>
        </w:tabs>
        <w:rPr>
          <w:b/>
          <w:bCs/>
          <w:sz w:val="28"/>
          <w:szCs w:val="28"/>
        </w:rPr>
      </w:pPr>
    </w:p>
    <w:p w14:paraId="6902959E" w14:textId="2332C550" w:rsidR="006B27A7" w:rsidRDefault="006B27A7" w:rsidP="000825EF">
      <w:pPr>
        <w:tabs>
          <w:tab w:val="left" w:pos="2130"/>
          <w:tab w:val="right" w:pos="6416"/>
        </w:tabs>
        <w:rPr>
          <w:b/>
          <w:bCs/>
          <w:sz w:val="28"/>
          <w:szCs w:val="28"/>
        </w:rPr>
      </w:pPr>
    </w:p>
    <w:p w14:paraId="6DC84BA7" w14:textId="380B2B59" w:rsidR="006B27A7" w:rsidRDefault="006B27A7" w:rsidP="000825EF">
      <w:pPr>
        <w:tabs>
          <w:tab w:val="left" w:pos="2130"/>
          <w:tab w:val="right" w:pos="6416"/>
        </w:tabs>
        <w:rPr>
          <w:b/>
          <w:bCs/>
          <w:sz w:val="28"/>
          <w:szCs w:val="28"/>
        </w:rPr>
      </w:pPr>
    </w:p>
    <w:p w14:paraId="1F8ABB8B" w14:textId="28497E8B" w:rsidR="006B27A7" w:rsidRDefault="006B27A7" w:rsidP="000825EF">
      <w:pPr>
        <w:tabs>
          <w:tab w:val="left" w:pos="2130"/>
          <w:tab w:val="right" w:pos="6416"/>
        </w:tabs>
        <w:rPr>
          <w:b/>
          <w:bCs/>
          <w:sz w:val="28"/>
          <w:szCs w:val="28"/>
        </w:rPr>
      </w:pPr>
    </w:p>
    <w:p w14:paraId="26885312" w14:textId="56E79255" w:rsidR="006B27A7" w:rsidRDefault="006B27A7" w:rsidP="000825EF">
      <w:pPr>
        <w:tabs>
          <w:tab w:val="left" w:pos="2130"/>
          <w:tab w:val="right" w:pos="6416"/>
        </w:tabs>
        <w:rPr>
          <w:b/>
          <w:bCs/>
          <w:sz w:val="28"/>
          <w:szCs w:val="28"/>
        </w:rPr>
      </w:pPr>
    </w:p>
    <w:p w14:paraId="0CE5BAF2" w14:textId="64419740" w:rsidR="006B27A7" w:rsidRDefault="006B27A7" w:rsidP="000825EF">
      <w:pPr>
        <w:tabs>
          <w:tab w:val="left" w:pos="2130"/>
          <w:tab w:val="right" w:pos="6416"/>
        </w:tabs>
        <w:rPr>
          <w:b/>
          <w:bCs/>
          <w:sz w:val="28"/>
          <w:szCs w:val="28"/>
        </w:rPr>
      </w:pPr>
    </w:p>
    <w:p w14:paraId="43545B13" w14:textId="1636C62A" w:rsidR="006B27A7" w:rsidRDefault="006B27A7" w:rsidP="000825EF">
      <w:pPr>
        <w:tabs>
          <w:tab w:val="left" w:pos="2130"/>
          <w:tab w:val="right" w:pos="6416"/>
        </w:tabs>
        <w:rPr>
          <w:b/>
          <w:bCs/>
          <w:sz w:val="28"/>
          <w:szCs w:val="28"/>
        </w:rPr>
      </w:pPr>
    </w:p>
    <w:p w14:paraId="4E5D0011" w14:textId="60D8589A" w:rsidR="006B27A7" w:rsidRDefault="006B27A7" w:rsidP="000825EF">
      <w:pPr>
        <w:tabs>
          <w:tab w:val="left" w:pos="2130"/>
          <w:tab w:val="right" w:pos="6416"/>
        </w:tabs>
        <w:rPr>
          <w:b/>
          <w:bCs/>
          <w:sz w:val="28"/>
          <w:szCs w:val="28"/>
        </w:rPr>
      </w:pPr>
    </w:p>
    <w:p w14:paraId="66CBF046" w14:textId="38CD8F96" w:rsidR="006B27A7" w:rsidRDefault="006B27A7" w:rsidP="000825EF">
      <w:pPr>
        <w:tabs>
          <w:tab w:val="left" w:pos="2130"/>
          <w:tab w:val="right" w:pos="6416"/>
        </w:tabs>
        <w:rPr>
          <w:b/>
          <w:bCs/>
          <w:sz w:val="28"/>
          <w:szCs w:val="28"/>
        </w:rPr>
      </w:pPr>
    </w:p>
    <w:p w14:paraId="410A4562" w14:textId="42149CEA" w:rsidR="006B27A7" w:rsidRDefault="006B27A7" w:rsidP="000825EF">
      <w:pPr>
        <w:tabs>
          <w:tab w:val="left" w:pos="2130"/>
          <w:tab w:val="right" w:pos="6416"/>
        </w:tabs>
        <w:rPr>
          <w:b/>
          <w:bCs/>
          <w:sz w:val="28"/>
          <w:szCs w:val="28"/>
        </w:rPr>
      </w:pPr>
    </w:p>
    <w:p w14:paraId="2BD48E75" w14:textId="1469E2FE" w:rsidR="006B27A7" w:rsidRDefault="006B27A7" w:rsidP="000825EF">
      <w:pPr>
        <w:tabs>
          <w:tab w:val="left" w:pos="2130"/>
          <w:tab w:val="right" w:pos="6416"/>
        </w:tabs>
        <w:rPr>
          <w:b/>
          <w:bCs/>
          <w:sz w:val="28"/>
          <w:szCs w:val="28"/>
        </w:rPr>
      </w:pPr>
    </w:p>
    <w:p w14:paraId="3D35DE80" w14:textId="56A59F21" w:rsidR="006B27A7" w:rsidRDefault="006B27A7" w:rsidP="000825EF">
      <w:pPr>
        <w:tabs>
          <w:tab w:val="left" w:pos="2130"/>
          <w:tab w:val="right" w:pos="6416"/>
        </w:tabs>
        <w:rPr>
          <w:b/>
          <w:bCs/>
          <w:sz w:val="28"/>
          <w:szCs w:val="28"/>
        </w:rPr>
      </w:pPr>
    </w:p>
    <w:p w14:paraId="6DD1318A" w14:textId="509D6DAE" w:rsidR="006B27A7" w:rsidRDefault="006B27A7" w:rsidP="000825EF">
      <w:pPr>
        <w:tabs>
          <w:tab w:val="left" w:pos="2130"/>
          <w:tab w:val="right" w:pos="6416"/>
        </w:tabs>
        <w:rPr>
          <w:b/>
          <w:bCs/>
          <w:sz w:val="28"/>
          <w:szCs w:val="28"/>
        </w:rPr>
      </w:pPr>
    </w:p>
    <w:p w14:paraId="6DF037D4" w14:textId="35B16FA4" w:rsidR="006B27A7" w:rsidRDefault="006B27A7" w:rsidP="000825EF">
      <w:pPr>
        <w:tabs>
          <w:tab w:val="left" w:pos="2130"/>
          <w:tab w:val="right" w:pos="6416"/>
        </w:tabs>
        <w:rPr>
          <w:b/>
          <w:bCs/>
          <w:sz w:val="28"/>
          <w:szCs w:val="28"/>
        </w:rPr>
      </w:pPr>
      <w:r>
        <w:rPr>
          <w:b/>
          <w:bCs/>
          <w:sz w:val="28"/>
          <w:szCs w:val="28"/>
        </w:rPr>
        <w:lastRenderedPageBreak/>
        <w:t>Příloha 3</w:t>
      </w:r>
    </w:p>
    <w:p w14:paraId="4536B013" w14:textId="2ECA3DF7" w:rsidR="006B27A7" w:rsidRPr="006B27A7" w:rsidRDefault="006B27A7" w:rsidP="006B27A7">
      <w:pPr>
        <w:pStyle w:val="Nadpis1"/>
        <w:spacing w:before="0"/>
        <w:rPr>
          <w:rFonts w:asciiTheme="minorHAnsi" w:hAnsiTheme="minorHAnsi"/>
          <w:color w:val="111111"/>
          <w:spacing w:val="-2"/>
          <w:sz w:val="28"/>
          <w:szCs w:val="28"/>
        </w:rPr>
      </w:pPr>
      <w:r w:rsidRPr="006B27A7">
        <w:rPr>
          <w:rFonts w:asciiTheme="minorHAnsi" w:hAnsiTheme="minorHAnsi"/>
          <w:b/>
          <w:bCs/>
          <w:color w:val="111111"/>
          <w:spacing w:val="-2"/>
          <w:sz w:val="28"/>
          <w:szCs w:val="28"/>
        </w:rPr>
        <w:t>P</w:t>
      </w:r>
      <w:r w:rsidRPr="006B27A7">
        <w:rPr>
          <w:rFonts w:asciiTheme="minorHAnsi" w:hAnsiTheme="minorHAnsi"/>
          <w:b/>
          <w:bCs/>
          <w:color w:val="111111"/>
          <w:spacing w:val="-2"/>
          <w:sz w:val="28"/>
          <w:szCs w:val="28"/>
        </w:rPr>
        <w:t>iráti a zeleninový ostrov</w:t>
      </w:r>
    </w:p>
    <w:p w14:paraId="1ED57E2D" w14:textId="77777777" w:rsidR="006B27A7" w:rsidRPr="006B27A7" w:rsidRDefault="006B27A7" w:rsidP="006B27A7">
      <w:pPr>
        <w:pStyle w:val="Normlnweb"/>
        <w:shd w:val="clear" w:color="auto" w:fill="FFFFFF"/>
        <w:spacing w:before="0" w:beforeAutospacing="0" w:after="384" w:afterAutospacing="0"/>
        <w:jc w:val="both"/>
        <w:rPr>
          <w:rFonts w:asciiTheme="minorHAnsi" w:hAnsiTheme="minorHAnsi"/>
          <w:color w:val="333333"/>
          <w:sz w:val="28"/>
          <w:szCs w:val="28"/>
        </w:rPr>
      </w:pPr>
      <w:r w:rsidRPr="006B27A7">
        <w:rPr>
          <w:rFonts w:asciiTheme="minorHAnsi" w:hAnsiTheme="minorHAnsi"/>
          <w:color w:val="333333"/>
          <w:sz w:val="28"/>
          <w:szCs w:val="28"/>
        </w:rPr>
        <w:t>Na světě teče velké množství různě velkých řek a říček, jenž se vlévají do dalších řek, anebo přímo do moří a oceánů. A na jednom z těchto moří se již několik let plaví stará a skoro již rozpadlá loď. A kdo ji obývá? To se dozvíte na dalších řádcích této pohádky.</w:t>
      </w:r>
    </w:p>
    <w:p w14:paraId="7F563400" w14:textId="77777777" w:rsidR="006B27A7" w:rsidRPr="006B27A7" w:rsidRDefault="006B27A7" w:rsidP="006B27A7">
      <w:pPr>
        <w:pStyle w:val="Normlnweb"/>
        <w:shd w:val="clear" w:color="auto" w:fill="FFFFFF"/>
        <w:spacing w:before="0" w:beforeAutospacing="0" w:after="384" w:afterAutospacing="0"/>
        <w:jc w:val="both"/>
        <w:rPr>
          <w:rFonts w:asciiTheme="minorHAnsi" w:hAnsiTheme="minorHAnsi"/>
          <w:color w:val="333333"/>
          <w:sz w:val="28"/>
          <w:szCs w:val="28"/>
        </w:rPr>
      </w:pPr>
      <w:r w:rsidRPr="006B27A7">
        <w:rPr>
          <w:rFonts w:asciiTheme="minorHAnsi" w:hAnsiTheme="minorHAnsi"/>
          <w:color w:val="333333"/>
          <w:sz w:val="28"/>
          <w:szCs w:val="28"/>
        </w:rPr>
        <w:t>Na lodi žilo několik mužů, kteří byli oděni do roztrhaného oblečení, někteří z nich měli pásku přes oko a další zase dřevěnou nohu. Avšak žila tam s nimi i jedna žena. Jmenovala se Mary a této lodi vládla převážně ona. Právě ona byla totiž ta nejchytřejší a nejmoudřejší na celé lodi, ačkoliv její věk byl nejnižší. Na jejím rameni sedával papoušek Lorenzo – její věrný přítel.</w:t>
      </w:r>
    </w:p>
    <w:p w14:paraId="2915D1EC" w14:textId="77777777" w:rsidR="006B27A7" w:rsidRPr="006B27A7" w:rsidRDefault="006B27A7" w:rsidP="006B27A7">
      <w:pPr>
        <w:pStyle w:val="Normlnweb"/>
        <w:shd w:val="clear" w:color="auto" w:fill="FFFFFF"/>
        <w:spacing w:before="0" w:beforeAutospacing="0" w:after="384" w:afterAutospacing="0"/>
        <w:jc w:val="both"/>
        <w:rPr>
          <w:rFonts w:asciiTheme="minorHAnsi" w:hAnsiTheme="minorHAnsi"/>
          <w:color w:val="333333"/>
          <w:sz w:val="28"/>
          <w:szCs w:val="28"/>
        </w:rPr>
      </w:pPr>
      <w:r w:rsidRPr="006B27A7">
        <w:rPr>
          <w:rFonts w:asciiTheme="minorHAnsi" w:hAnsiTheme="minorHAnsi"/>
          <w:color w:val="333333"/>
          <w:sz w:val="28"/>
          <w:szCs w:val="28"/>
        </w:rPr>
        <w:t>Loď se plavila od ostrůvku k ostrůvku, jednou za čas piráti přepadli maličkou lodičku s rybáři a sebrali jim jejich úlovky, aby měli co jíst. Sami totiž chytat ryby neuměli.</w:t>
      </w:r>
    </w:p>
    <w:p w14:paraId="7C6BF8A1" w14:textId="77777777" w:rsidR="006B27A7" w:rsidRDefault="006B27A7" w:rsidP="006B27A7">
      <w:pPr>
        <w:pStyle w:val="Normlnweb"/>
        <w:shd w:val="clear" w:color="auto" w:fill="FFFFFF"/>
        <w:spacing w:before="0" w:beforeAutospacing="0" w:after="384" w:afterAutospacing="0"/>
        <w:jc w:val="both"/>
        <w:rPr>
          <w:rFonts w:asciiTheme="minorHAnsi" w:hAnsiTheme="minorHAnsi"/>
          <w:color w:val="333333"/>
          <w:sz w:val="28"/>
          <w:szCs w:val="28"/>
        </w:rPr>
      </w:pPr>
      <w:r w:rsidRPr="006B27A7">
        <w:rPr>
          <w:rFonts w:asciiTheme="minorHAnsi" w:hAnsiTheme="minorHAnsi"/>
          <w:color w:val="333333"/>
          <w:sz w:val="28"/>
          <w:szCs w:val="28"/>
        </w:rPr>
        <w:t>Avšak nastalo období, kdy hrozně dlouho nenarazili na žádnou loď, byť jen maličkou. Bloudili po moři již skoro celý týden a už začínali mít obrovský hlad.</w:t>
      </w:r>
    </w:p>
    <w:p w14:paraId="6D311040" w14:textId="0BF62166" w:rsidR="006B27A7" w:rsidRPr="006B27A7" w:rsidRDefault="006B27A7" w:rsidP="006B27A7">
      <w:pPr>
        <w:pStyle w:val="Normlnweb"/>
        <w:shd w:val="clear" w:color="auto" w:fill="FFFFFF"/>
        <w:spacing w:before="0" w:beforeAutospacing="0" w:after="384" w:afterAutospacing="0"/>
        <w:jc w:val="both"/>
        <w:rPr>
          <w:rFonts w:asciiTheme="minorHAnsi" w:hAnsiTheme="minorHAnsi"/>
          <w:color w:val="333333"/>
          <w:sz w:val="28"/>
          <w:szCs w:val="28"/>
        </w:rPr>
      </w:pPr>
      <w:r w:rsidRPr="006B27A7">
        <w:rPr>
          <w:rFonts w:asciiTheme="minorHAnsi" w:hAnsiTheme="minorHAnsi"/>
          <w:color w:val="333333"/>
          <w:sz w:val="28"/>
          <w:szCs w:val="28"/>
        </w:rPr>
        <w:t>Najednou jeden z pirátů volá shora na ostatní: „</w:t>
      </w:r>
      <w:proofErr w:type="spellStart"/>
      <w:r w:rsidRPr="006B27A7">
        <w:rPr>
          <w:rFonts w:asciiTheme="minorHAnsi" w:hAnsiTheme="minorHAnsi"/>
          <w:color w:val="333333"/>
          <w:sz w:val="28"/>
          <w:szCs w:val="28"/>
        </w:rPr>
        <w:t>Ostróóóv</w:t>
      </w:r>
      <w:proofErr w:type="spellEnd"/>
      <w:r w:rsidRPr="006B27A7">
        <w:rPr>
          <w:rFonts w:asciiTheme="minorHAnsi" w:hAnsiTheme="minorHAnsi"/>
          <w:color w:val="333333"/>
          <w:sz w:val="28"/>
          <w:szCs w:val="28"/>
        </w:rPr>
        <w:t xml:space="preserve">, vidím </w:t>
      </w:r>
      <w:proofErr w:type="spellStart"/>
      <w:r w:rsidRPr="006B27A7">
        <w:rPr>
          <w:rFonts w:asciiTheme="minorHAnsi" w:hAnsiTheme="minorHAnsi"/>
          <w:color w:val="333333"/>
          <w:sz w:val="28"/>
          <w:szCs w:val="28"/>
        </w:rPr>
        <w:t>ostróóóv</w:t>
      </w:r>
      <w:proofErr w:type="spellEnd"/>
      <w:r w:rsidRPr="006B27A7">
        <w:rPr>
          <w:rFonts w:asciiTheme="minorHAnsi" w:hAnsiTheme="minorHAnsi"/>
          <w:color w:val="333333"/>
          <w:sz w:val="28"/>
          <w:szCs w:val="28"/>
        </w:rPr>
        <w:t>!“. Všichni najednou zbystřili a začali se radovat. Vydali se směrem k ostrovu a těšili se, že se zde najde někdo, kdo jim dá nějaké jídlo.</w:t>
      </w:r>
    </w:p>
    <w:p w14:paraId="0E494909" w14:textId="77777777" w:rsidR="006B27A7" w:rsidRPr="006B27A7" w:rsidRDefault="006B27A7" w:rsidP="006B27A7">
      <w:pPr>
        <w:pStyle w:val="Normlnweb"/>
        <w:shd w:val="clear" w:color="auto" w:fill="FFFFFF"/>
        <w:spacing w:before="0" w:beforeAutospacing="0" w:after="384" w:afterAutospacing="0"/>
        <w:jc w:val="both"/>
        <w:rPr>
          <w:rFonts w:asciiTheme="minorHAnsi" w:hAnsiTheme="minorHAnsi"/>
          <w:color w:val="333333"/>
          <w:sz w:val="28"/>
          <w:szCs w:val="28"/>
        </w:rPr>
      </w:pPr>
      <w:r w:rsidRPr="006B27A7">
        <w:rPr>
          <w:rFonts w:asciiTheme="minorHAnsi" w:hAnsiTheme="minorHAnsi"/>
          <w:color w:val="333333"/>
          <w:sz w:val="28"/>
          <w:szCs w:val="28"/>
        </w:rPr>
        <w:t>Ale mýlili se. Na ostrově nenašli žádné obyvatele. Trvalo několik dní, než jej důkladně prohledali, ale po lidech tu nebylo ani vidu, ani slechu.</w:t>
      </w:r>
    </w:p>
    <w:p w14:paraId="2C839365" w14:textId="77777777" w:rsidR="006B27A7" w:rsidRPr="006B27A7" w:rsidRDefault="006B27A7" w:rsidP="006B27A7">
      <w:pPr>
        <w:pStyle w:val="Normlnweb"/>
        <w:shd w:val="clear" w:color="auto" w:fill="FFFFFF"/>
        <w:spacing w:before="0" w:beforeAutospacing="0" w:after="384" w:afterAutospacing="0"/>
        <w:jc w:val="both"/>
        <w:rPr>
          <w:rFonts w:asciiTheme="minorHAnsi" w:hAnsiTheme="minorHAnsi"/>
          <w:color w:val="333333"/>
          <w:sz w:val="28"/>
          <w:szCs w:val="28"/>
        </w:rPr>
      </w:pPr>
      <w:r w:rsidRPr="006B27A7">
        <w:rPr>
          <w:rFonts w:asciiTheme="minorHAnsi" w:hAnsiTheme="minorHAnsi"/>
          <w:color w:val="333333"/>
          <w:sz w:val="28"/>
          <w:szCs w:val="28"/>
        </w:rPr>
        <w:t>Největší objev však učinila Mary. Spatřila vysokou palmu, ze které jednou za čas spadl kokosový ořech. Rozbíjela je pomocí své ostré mačety a rozdávala každému z pirátů, aby zahnali alespoň žízeň.</w:t>
      </w:r>
    </w:p>
    <w:p w14:paraId="4EBA5B36" w14:textId="77777777" w:rsidR="006B27A7" w:rsidRPr="006B27A7" w:rsidRDefault="006B27A7" w:rsidP="006B27A7">
      <w:pPr>
        <w:pStyle w:val="Normlnweb"/>
        <w:shd w:val="clear" w:color="auto" w:fill="FFFFFF"/>
        <w:spacing w:before="0" w:beforeAutospacing="0" w:after="384" w:afterAutospacing="0"/>
        <w:jc w:val="both"/>
        <w:rPr>
          <w:rFonts w:asciiTheme="minorHAnsi" w:hAnsiTheme="minorHAnsi"/>
          <w:color w:val="333333"/>
          <w:sz w:val="28"/>
          <w:szCs w:val="28"/>
        </w:rPr>
      </w:pPr>
      <w:r w:rsidRPr="006B27A7">
        <w:rPr>
          <w:rFonts w:asciiTheme="minorHAnsi" w:hAnsiTheme="minorHAnsi"/>
          <w:color w:val="333333"/>
          <w:sz w:val="28"/>
          <w:szCs w:val="28"/>
        </w:rPr>
        <w:t>Jak tak Mary neustále chodila po ostrově, nacházela další a další potravu, a to zejména zeleninu. Brokolice, špenát, zelí, papriky, rajčata, ale i lilek či petržel. Jakmile ji ale nabídla ostatním pirátům, ti jen ohrnovali nad zeleninou nos. Mary ale věděla, že zelenina jim dodá mnoho síly a především vitamínů. Zelenina i ovoce jsou přece pro nás velice důležitou potravou.</w:t>
      </w:r>
    </w:p>
    <w:p w14:paraId="5E4A186F" w14:textId="77777777" w:rsidR="006B27A7" w:rsidRPr="006B27A7" w:rsidRDefault="006B27A7" w:rsidP="006B27A7">
      <w:pPr>
        <w:pStyle w:val="Normlnweb"/>
        <w:shd w:val="clear" w:color="auto" w:fill="FFFFFF"/>
        <w:spacing w:before="0" w:beforeAutospacing="0" w:after="384" w:afterAutospacing="0"/>
        <w:jc w:val="both"/>
        <w:rPr>
          <w:rFonts w:asciiTheme="minorHAnsi" w:hAnsiTheme="minorHAnsi"/>
          <w:color w:val="333333"/>
          <w:sz w:val="28"/>
          <w:szCs w:val="28"/>
        </w:rPr>
      </w:pPr>
      <w:r w:rsidRPr="006B27A7">
        <w:rPr>
          <w:rFonts w:asciiTheme="minorHAnsi" w:hAnsiTheme="minorHAnsi"/>
          <w:color w:val="333333"/>
          <w:sz w:val="28"/>
          <w:szCs w:val="28"/>
        </w:rPr>
        <w:lastRenderedPageBreak/>
        <w:t>Piráti ale moc neměli na výběr. Buď budou hladoví, anebo budou jíst alespoň zeleninu. První sousta jim sice moc nechutnala, avšak když zjistili, že jim pouhá zelenina dodá tolik energie, oblíbili si ji.</w:t>
      </w:r>
    </w:p>
    <w:p w14:paraId="5B9830CA" w14:textId="552E29A1" w:rsidR="006B27A7" w:rsidRDefault="006B27A7" w:rsidP="006B27A7">
      <w:pPr>
        <w:pStyle w:val="Normlnweb"/>
        <w:shd w:val="clear" w:color="auto" w:fill="FFFFFF"/>
        <w:spacing w:before="0" w:beforeAutospacing="0" w:after="384" w:afterAutospacing="0"/>
        <w:jc w:val="both"/>
        <w:rPr>
          <w:rFonts w:asciiTheme="minorHAnsi" w:hAnsiTheme="minorHAnsi"/>
          <w:color w:val="333333"/>
          <w:sz w:val="28"/>
          <w:szCs w:val="28"/>
        </w:rPr>
      </w:pPr>
      <w:r w:rsidRPr="006B27A7">
        <w:rPr>
          <w:rFonts w:asciiTheme="minorHAnsi" w:hAnsiTheme="minorHAnsi"/>
          <w:color w:val="333333"/>
          <w:sz w:val="28"/>
          <w:szCs w:val="28"/>
        </w:rPr>
        <w:t>Jakmile se dostatečně posilnili, začali si dělat zásoby zeleniny i na lodi. Jakmile loď praskala ve švech, vyrazili zpět na širé moře. Jakmile si pochutnávali na rybě či jiném mase, nesměla jim k tomu chybět ani zelenina. Vždy, když jim na lodi došly zásoby zeleniny, vypravili se na zeleninový ostrov, aby si zase doplnili zásoby. Zelenina se tak stala nedílnou součástí pirátské stravy.</w:t>
      </w:r>
    </w:p>
    <w:p w14:paraId="66FFEA1D" w14:textId="72F691F5" w:rsidR="006B27A7" w:rsidRDefault="006B27A7" w:rsidP="006B27A7">
      <w:pPr>
        <w:pStyle w:val="Normlnweb"/>
        <w:shd w:val="clear" w:color="auto" w:fill="FFFFFF"/>
        <w:spacing w:before="0" w:beforeAutospacing="0" w:after="384" w:afterAutospacing="0"/>
        <w:jc w:val="both"/>
        <w:rPr>
          <w:rFonts w:asciiTheme="minorHAnsi" w:hAnsiTheme="minorHAnsi"/>
          <w:color w:val="333333"/>
          <w:sz w:val="28"/>
          <w:szCs w:val="28"/>
        </w:rPr>
      </w:pPr>
      <w:r>
        <w:rPr>
          <w:rFonts w:asciiTheme="minorHAnsi" w:hAnsiTheme="minorHAnsi"/>
          <w:color w:val="333333"/>
          <w:sz w:val="28"/>
          <w:szCs w:val="28"/>
        </w:rPr>
        <w:t>(</w:t>
      </w:r>
      <w:hyperlink r:id="rId10" w:history="1">
        <w:r w:rsidR="00BC1A76" w:rsidRPr="004433B1">
          <w:rPr>
            <w:rStyle w:val="Hypertextovodkaz"/>
            <w:rFonts w:asciiTheme="minorHAnsi" w:hAnsiTheme="minorHAnsi"/>
            <w:sz w:val="28"/>
            <w:szCs w:val="28"/>
          </w:rPr>
          <w:t>www.pohadkozem.cz</w:t>
        </w:r>
      </w:hyperlink>
      <w:r>
        <w:rPr>
          <w:rFonts w:asciiTheme="minorHAnsi" w:hAnsiTheme="minorHAnsi"/>
          <w:color w:val="333333"/>
          <w:sz w:val="28"/>
          <w:szCs w:val="28"/>
        </w:rPr>
        <w:t>)</w:t>
      </w:r>
    </w:p>
    <w:p w14:paraId="60A75E1F" w14:textId="152514F1" w:rsidR="00BC1A76" w:rsidRDefault="00BC1A76" w:rsidP="006B27A7">
      <w:pPr>
        <w:pStyle w:val="Normlnweb"/>
        <w:shd w:val="clear" w:color="auto" w:fill="FFFFFF"/>
        <w:spacing w:before="0" w:beforeAutospacing="0" w:after="384" w:afterAutospacing="0"/>
        <w:jc w:val="both"/>
        <w:rPr>
          <w:rFonts w:asciiTheme="minorHAnsi" w:hAnsiTheme="minorHAnsi"/>
          <w:color w:val="333333"/>
          <w:sz w:val="28"/>
          <w:szCs w:val="28"/>
        </w:rPr>
      </w:pPr>
    </w:p>
    <w:p w14:paraId="4AA11B2C" w14:textId="219C349D" w:rsidR="00BC1A76" w:rsidRDefault="00BC1A76" w:rsidP="006B27A7">
      <w:pPr>
        <w:pStyle w:val="Normlnweb"/>
        <w:shd w:val="clear" w:color="auto" w:fill="FFFFFF"/>
        <w:spacing w:before="0" w:beforeAutospacing="0" w:after="384" w:afterAutospacing="0"/>
        <w:jc w:val="both"/>
        <w:rPr>
          <w:rFonts w:asciiTheme="minorHAnsi" w:hAnsiTheme="minorHAnsi"/>
          <w:color w:val="333333"/>
          <w:sz w:val="28"/>
          <w:szCs w:val="28"/>
        </w:rPr>
      </w:pPr>
    </w:p>
    <w:p w14:paraId="009B2569" w14:textId="5AF6CD5D" w:rsidR="00BC1A76" w:rsidRDefault="00BC1A76" w:rsidP="006B27A7">
      <w:pPr>
        <w:pStyle w:val="Normlnweb"/>
        <w:shd w:val="clear" w:color="auto" w:fill="FFFFFF"/>
        <w:spacing w:before="0" w:beforeAutospacing="0" w:after="384" w:afterAutospacing="0"/>
        <w:jc w:val="both"/>
        <w:rPr>
          <w:rFonts w:asciiTheme="minorHAnsi" w:hAnsiTheme="minorHAnsi"/>
          <w:color w:val="333333"/>
          <w:sz w:val="28"/>
          <w:szCs w:val="28"/>
        </w:rPr>
      </w:pPr>
    </w:p>
    <w:p w14:paraId="493146AC" w14:textId="02710A48" w:rsidR="00BC1A76" w:rsidRDefault="00BC1A76" w:rsidP="006B27A7">
      <w:pPr>
        <w:pStyle w:val="Normlnweb"/>
        <w:shd w:val="clear" w:color="auto" w:fill="FFFFFF"/>
        <w:spacing w:before="0" w:beforeAutospacing="0" w:after="384" w:afterAutospacing="0"/>
        <w:jc w:val="both"/>
        <w:rPr>
          <w:rFonts w:asciiTheme="minorHAnsi" w:hAnsiTheme="minorHAnsi"/>
          <w:color w:val="333333"/>
          <w:sz w:val="28"/>
          <w:szCs w:val="28"/>
        </w:rPr>
      </w:pPr>
    </w:p>
    <w:p w14:paraId="45A41ECF" w14:textId="443EBCF3" w:rsidR="00BC1A76" w:rsidRDefault="00BC1A76" w:rsidP="006B27A7">
      <w:pPr>
        <w:pStyle w:val="Normlnweb"/>
        <w:shd w:val="clear" w:color="auto" w:fill="FFFFFF"/>
        <w:spacing w:before="0" w:beforeAutospacing="0" w:after="384" w:afterAutospacing="0"/>
        <w:jc w:val="both"/>
        <w:rPr>
          <w:rFonts w:asciiTheme="minorHAnsi" w:hAnsiTheme="minorHAnsi"/>
          <w:color w:val="333333"/>
          <w:sz w:val="28"/>
          <w:szCs w:val="28"/>
        </w:rPr>
      </w:pPr>
    </w:p>
    <w:p w14:paraId="35E38747" w14:textId="74C96FD4" w:rsidR="00BC1A76" w:rsidRDefault="00BC1A76" w:rsidP="006B27A7">
      <w:pPr>
        <w:pStyle w:val="Normlnweb"/>
        <w:shd w:val="clear" w:color="auto" w:fill="FFFFFF"/>
        <w:spacing w:before="0" w:beforeAutospacing="0" w:after="384" w:afterAutospacing="0"/>
        <w:jc w:val="both"/>
        <w:rPr>
          <w:rFonts w:asciiTheme="minorHAnsi" w:hAnsiTheme="minorHAnsi"/>
          <w:color w:val="333333"/>
          <w:sz w:val="28"/>
          <w:szCs w:val="28"/>
        </w:rPr>
      </w:pPr>
    </w:p>
    <w:p w14:paraId="6ED40B54" w14:textId="57C38455" w:rsidR="00BC1A76" w:rsidRDefault="00BC1A76" w:rsidP="006B27A7">
      <w:pPr>
        <w:pStyle w:val="Normlnweb"/>
        <w:shd w:val="clear" w:color="auto" w:fill="FFFFFF"/>
        <w:spacing w:before="0" w:beforeAutospacing="0" w:after="384" w:afterAutospacing="0"/>
        <w:jc w:val="both"/>
        <w:rPr>
          <w:rFonts w:asciiTheme="minorHAnsi" w:hAnsiTheme="minorHAnsi"/>
          <w:color w:val="333333"/>
          <w:sz w:val="28"/>
          <w:szCs w:val="28"/>
        </w:rPr>
      </w:pPr>
    </w:p>
    <w:p w14:paraId="02B8A399" w14:textId="0068DB95" w:rsidR="00BC1A76" w:rsidRDefault="00BC1A76" w:rsidP="006B27A7">
      <w:pPr>
        <w:pStyle w:val="Normlnweb"/>
        <w:shd w:val="clear" w:color="auto" w:fill="FFFFFF"/>
        <w:spacing w:before="0" w:beforeAutospacing="0" w:after="384" w:afterAutospacing="0"/>
        <w:jc w:val="both"/>
        <w:rPr>
          <w:rFonts w:asciiTheme="minorHAnsi" w:hAnsiTheme="minorHAnsi"/>
          <w:color w:val="333333"/>
          <w:sz w:val="28"/>
          <w:szCs w:val="28"/>
        </w:rPr>
      </w:pPr>
    </w:p>
    <w:p w14:paraId="51BCA30B" w14:textId="4CC7CB82" w:rsidR="00BC1A76" w:rsidRDefault="00BC1A76" w:rsidP="006B27A7">
      <w:pPr>
        <w:pStyle w:val="Normlnweb"/>
        <w:shd w:val="clear" w:color="auto" w:fill="FFFFFF"/>
        <w:spacing w:before="0" w:beforeAutospacing="0" w:after="384" w:afterAutospacing="0"/>
        <w:jc w:val="both"/>
        <w:rPr>
          <w:rFonts w:asciiTheme="minorHAnsi" w:hAnsiTheme="minorHAnsi"/>
          <w:color w:val="333333"/>
          <w:sz w:val="28"/>
          <w:szCs w:val="28"/>
        </w:rPr>
      </w:pPr>
    </w:p>
    <w:p w14:paraId="27D72719" w14:textId="0403C101" w:rsidR="00BC1A76" w:rsidRDefault="00BC1A76" w:rsidP="006B27A7">
      <w:pPr>
        <w:pStyle w:val="Normlnweb"/>
        <w:shd w:val="clear" w:color="auto" w:fill="FFFFFF"/>
        <w:spacing w:before="0" w:beforeAutospacing="0" w:after="384" w:afterAutospacing="0"/>
        <w:jc w:val="both"/>
        <w:rPr>
          <w:rFonts w:asciiTheme="minorHAnsi" w:hAnsiTheme="minorHAnsi"/>
          <w:color w:val="333333"/>
          <w:sz w:val="28"/>
          <w:szCs w:val="28"/>
        </w:rPr>
      </w:pPr>
    </w:p>
    <w:p w14:paraId="1F0FEB74" w14:textId="40C87B6F" w:rsidR="00BC1A76" w:rsidRDefault="00BC1A76" w:rsidP="006B27A7">
      <w:pPr>
        <w:pStyle w:val="Normlnweb"/>
        <w:shd w:val="clear" w:color="auto" w:fill="FFFFFF"/>
        <w:spacing w:before="0" w:beforeAutospacing="0" w:after="384" w:afterAutospacing="0"/>
        <w:jc w:val="both"/>
        <w:rPr>
          <w:rFonts w:asciiTheme="minorHAnsi" w:hAnsiTheme="minorHAnsi"/>
          <w:color w:val="333333"/>
          <w:sz w:val="28"/>
          <w:szCs w:val="28"/>
        </w:rPr>
      </w:pPr>
    </w:p>
    <w:p w14:paraId="6634374D" w14:textId="7C3A66FA" w:rsidR="00BC1A76" w:rsidRDefault="00BC1A76" w:rsidP="006B27A7">
      <w:pPr>
        <w:pStyle w:val="Normlnweb"/>
        <w:shd w:val="clear" w:color="auto" w:fill="FFFFFF"/>
        <w:spacing w:before="0" w:beforeAutospacing="0" w:after="384" w:afterAutospacing="0"/>
        <w:jc w:val="both"/>
        <w:rPr>
          <w:rFonts w:asciiTheme="minorHAnsi" w:hAnsiTheme="minorHAnsi"/>
          <w:color w:val="333333"/>
          <w:sz w:val="28"/>
          <w:szCs w:val="28"/>
        </w:rPr>
      </w:pPr>
    </w:p>
    <w:p w14:paraId="03694C2F" w14:textId="1B7C4F16" w:rsidR="00BC1A76" w:rsidRDefault="00BC1A76" w:rsidP="006B27A7">
      <w:pPr>
        <w:pStyle w:val="Normlnweb"/>
        <w:shd w:val="clear" w:color="auto" w:fill="FFFFFF"/>
        <w:spacing w:before="0" w:beforeAutospacing="0" w:after="384" w:afterAutospacing="0"/>
        <w:jc w:val="both"/>
        <w:rPr>
          <w:rFonts w:asciiTheme="minorHAnsi" w:hAnsiTheme="minorHAnsi"/>
          <w:color w:val="333333"/>
          <w:sz w:val="28"/>
          <w:szCs w:val="28"/>
        </w:rPr>
      </w:pPr>
    </w:p>
    <w:p w14:paraId="0AF2C188" w14:textId="7D0E7176" w:rsidR="00AD2B43" w:rsidRDefault="00AD2B43" w:rsidP="006B27A7">
      <w:pPr>
        <w:pStyle w:val="Normlnweb"/>
        <w:shd w:val="clear" w:color="auto" w:fill="FFFFFF"/>
        <w:spacing w:before="0" w:beforeAutospacing="0" w:after="384" w:afterAutospacing="0"/>
        <w:jc w:val="both"/>
        <w:rPr>
          <w:rFonts w:asciiTheme="minorHAnsi" w:hAnsiTheme="minorHAnsi"/>
          <w:color w:val="333333"/>
          <w:sz w:val="28"/>
          <w:szCs w:val="28"/>
        </w:rPr>
      </w:pPr>
      <w:r>
        <w:rPr>
          <w:rFonts w:asciiTheme="minorHAnsi" w:hAnsiTheme="minorHAnsi"/>
          <w:color w:val="333333"/>
          <w:sz w:val="28"/>
          <w:szCs w:val="28"/>
        </w:rPr>
        <w:lastRenderedPageBreak/>
        <w:t>Pracovní listy</w:t>
      </w:r>
    </w:p>
    <w:p w14:paraId="7C881755" w14:textId="47B42872" w:rsidR="00BC1A76" w:rsidRDefault="00BC1A76" w:rsidP="006B27A7">
      <w:pPr>
        <w:pStyle w:val="Normlnweb"/>
        <w:shd w:val="clear" w:color="auto" w:fill="FFFFFF"/>
        <w:spacing w:before="0" w:beforeAutospacing="0" w:after="384" w:afterAutospacing="0"/>
        <w:jc w:val="both"/>
        <w:rPr>
          <w:rFonts w:asciiTheme="minorHAnsi" w:hAnsiTheme="minorHAnsi"/>
          <w:color w:val="333333"/>
          <w:sz w:val="28"/>
          <w:szCs w:val="28"/>
        </w:rPr>
      </w:pPr>
      <w:r>
        <w:rPr>
          <w:noProof/>
        </w:rPr>
        <w:drawing>
          <wp:inline distT="0" distB="0" distL="0" distR="0" wp14:anchorId="08282392" wp14:editId="41EEC034">
            <wp:extent cx="5361305" cy="7364095"/>
            <wp:effectExtent l="0" t="0" r="0" b="8255"/>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61305" cy="7364095"/>
                    </a:xfrm>
                    <a:prstGeom prst="rect">
                      <a:avLst/>
                    </a:prstGeom>
                    <a:noFill/>
                    <a:ln>
                      <a:noFill/>
                    </a:ln>
                  </pic:spPr>
                </pic:pic>
              </a:graphicData>
            </a:graphic>
          </wp:inline>
        </w:drawing>
      </w:r>
    </w:p>
    <w:p w14:paraId="65807527" w14:textId="1539436F" w:rsidR="00BC1A76" w:rsidRDefault="00BC1A76" w:rsidP="006B27A7">
      <w:pPr>
        <w:pStyle w:val="Normlnweb"/>
        <w:shd w:val="clear" w:color="auto" w:fill="FFFFFF"/>
        <w:spacing w:before="0" w:beforeAutospacing="0" w:after="384" w:afterAutospacing="0"/>
        <w:jc w:val="both"/>
        <w:rPr>
          <w:rFonts w:asciiTheme="minorHAnsi" w:hAnsiTheme="minorHAnsi"/>
          <w:color w:val="333333"/>
          <w:sz w:val="28"/>
          <w:szCs w:val="28"/>
        </w:rPr>
      </w:pPr>
    </w:p>
    <w:p w14:paraId="50DCC6CD" w14:textId="40C37945" w:rsidR="00BC1A76" w:rsidRDefault="00BC1A76" w:rsidP="006B27A7">
      <w:pPr>
        <w:pStyle w:val="Normlnweb"/>
        <w:shd w:val="clear" w:color="auto" w:fill="FFFFFF"/>
        <w:spacing w:before="0" w:beforeAutospacing="0" w:after="384" w:afterAutospacing="0"/>
        <w:jc w:val="both"/>
        <w:rPr>
          <w:rFonts w:asciiTheme="minorHAnsi" w:hAnsiTheme="minorHAnsi"/>
          <w:color w:val="333333"/>
          <w:sz w:val="28"/>
          <w:szCs w:val="28"/>
        </w:rPr>
      </w:pPr>
    </w:p>
    <w:p w14:paraId="26101AE5" w14:textId="52E479F7" w:rsidR="00BC1A76" w:rsidRDefault="00BC1A76" w:rsidP="006B27A7">
      <w:pPr>
        <w:pStyle w:val="Normlnweb"/>
        <w:shd w:val="clear" w:color="auto" w:fill="FFFFFF"/>
        <w:spacing w:before="0" w:beforeAutospacing="0" w:after="384" w:afterAutospacing="0"/>
        <w:jc w:val="both"/>
        <w:rPr>
          <w:rFonts w:asciiTheme="minorHAnsi" w:hAnsiTheme="minorHAnsi"/>
          <w:color w:val="333333"/>
          <w:sz w:val="28"/>
          <w:szCs w:val="28"/>
        </w:rPr>
      </w:pPr>
    </w:p>
    <w:p w14:paraId="2227CA1B" w14:textId="463F0A9A" w:rsidR="00BC1A76" w:rsidRDefault="00BC1A76" w:rsidP="006B27A7">
      <w:pPr>
        <w:pStyle w:val="Normlnweb"/>
        <w:shd w:val="clear" w:color="auto" w:fill="FFFFFF"/>
        <w:spacing w:before="0" w:beforeAutospacing="0" w:after="384" w:afterAutospacing="0"/>
        <w:jc w:val="both"/>
        <w:rPr>
          <w:rFonts w:asciiTheme="minorHAnsi" w:hAnsiTheme="minorHAnsi"/>
          <w:color w:val="333333"/>
          <w:sz w:val="28"/>
          <w:szCs w:val="28"/>
        </w:rPr>
      </w:pPr>
      <w:r>
        <w:rPr>
          <w:noProof/>
        </w:rPr>
        <w:drawing>
          <wp:inline distT="0" distB="0" distL="0" distR="0" wp14:anchorId="2481F318" wp14:editId="655A0E6C">
            <wp:extent cx="5372100" cy="7897495"/>
            <wp:effectExtent l="0" t="0" r="0" b="8255"/>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72100" cy="7897495"/>
                    </a:xfrm>
                    <a:prstGeom prst="rect">
                      <a:avLst/>
                    </a:prstGeom>
                    <a:noFill/>
                    <a:ln>
                      <a:noFill/>
                    </a:ln>
                  </pic:spPr>
                </pic:pic>
              </a:graphicData>
            </a:graphic>
          </wp:inline>
        </w:drawing>
      </w:r>
    </w:p>
    <w:p w14:paraId="7B867D46" w14:textId="5BC30E7D" w:rsidR="00BC1A76" w:rsidRDefault="00BC1A76" w:rsidP="006B27A7">
      <w:pPr>
        <w:pStyle w:val="Normlnweb"/>
        <w:shd w:val="clear" w:color="auto" w:fill="FFFFFF"/>
        <w:spacing w:before="0" w:beforeAutospacing="0" w:after="384" w:afterAutospacing="0"/>
        <w:jc w:val="both"/>
        <w:rPr>
          <w:rFonts w:asciiTheme="minorHAnsi" w:hAnsiTheme="minorHAnsi"/>
          <w:color w:val="333333"/>
          <w:sz w:val="28"/>
          <w:szCs w:val="28"/>
        </w:rPr>
      </w:pPr>
    </w:p>
    <w:p w14:paraId="650FBA28" w14:textId="27658E30" w:rsidR="00BC1A76" w:rsidRDefault="00BC1A76" w:rsidP="006B27A7">
      <w:pPr>
        <w:pStyle w:val="Normlnweb"/>
        <w:shd w:val="clear" w:color="auto" w:fill="FFFFFF"/>
        <w:spacing w:before="0" w:beforeAutospacing="0" w:after="384" w:afterAutospacing="0"/>
        <w:jc w:val="both"/>
        <w:rPr>
          <w:rFonts w:asciiTheme="minorHAnsi" w:hAnsiTheme="minorHAnsi"/>
          <w:color w:val="333333"/>
          <w:sz w:val="28"/>
          <w:szCs w:val="28"/>
        </w:rPr>
      </w:pPr>
    </w:p>
    <w:p w14:paraId="7E0C925D" w14:textId="4DF75119" w:rsidR="00BC1A76" w:rsidRDefault="00BC1A76" w:rsidP="006B27A7">
      <w:pPr>
        <w:pStyle w:val="Normlnweb"/>
        <w:shd w:val="clear" w:color="auto" w:fill="FFFFFF"/>
        <w:spacing w:before="0" w:beforeAutospacing="0" w:after="384" w:afterAutospacing="0"/>
        <w:jc w:val="both"/>
        <w:rPr>
          <w:rFonts w:asciiTheme="minorHAnsi" w:hAnsiTheme="minorHAnsi"/>
          <w:color w:val="333333"/>
          <w:sz w:val="28"/>
          <w:szCs w:val="28"/>
        </w:rPr>
      </w:pPr>
      <w:r>
        <w:rPr>
          <w:noProof/>
        </w:rPr>
        <w:drawing>
          <wp:inline distT="0" distB="0" distL="0" distR="0" wp14:anchorId="119D389E" wp14:editId="70F29A65">
            <wp:extent cx="5372100" cy="7533005"/>
            <wp:effectExtent l="0" t="0" r="0"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72100" cy="7533005"/>
                    </a:xfrm>
                    <a:prstGeom prst="rect">
                      <a:avLst/>
                    </a:prstGeom>
                    <a:noFill/>
                    <a:ln>
                      <a:noFill/>
                    </a:ln>
                  </pic:spPr>
                </pic:pic>
              </a:graphicData>
            </a:graphic>
          </wp:inline>
        </w:drawing>
      </w:r>
    </w:p>
    <w:p w14:paraId="23EF0D31" w14:textId="784BB329" w:rsidR="00BC1A76" w:rsidRDefault="00BC1A76" w:rsidP="006B27A7">
      <w:pPr>
        <w:pStyle w:val="Normlnweb"/>
        <w:shd w:val="clear" w:color="auto" w:fill="FFFFFF"/>
        <w:spacing w:before="0" w:beforeAutospacing="0" w:after="384" w:afterAutospacing="0"/>
        <w:jc w:val="both"/>
        <w:rPr>
          <w:rFonts w:asciiTheme="minorHAnsi" w:hAnsiTheme="minorHAnsi"/>
          <w:color w:val="333333"/>
          <w:sz w:val="28"/>
          <w:szCs w:val="28"/>
        </w:rPr>
      </w:pPr>
    </w:p>
    <w:p w14:paraId="0B251A6B" w14:textId="29732B5A" w:rsidR="00BC1A76" w:rsidRDefault="00BC1A76" w:rsidP="006B27A7">
      <w:pPr>
        <w:pStyle w:val="Normlnweb"/>
        <w:shd w:val="clear" w:color="auto" w:fill="FFFFFF"/>
        <w:spacing w:before="0" w:beforeAutospacing="0" w:after="384" w:afterAutospacing="0"/>
        <w:jc w:val="both"/>
        <w:rPr>
          <w:rFonts w:asciiTheme="minorHAnsi" w:hAnsiTheme="minorHAnsi"/>
          <w:color w:val="333333"/>
          <w:sz w:val="28"/>
          <w:szCs w:val="28"/>
        </w:rPr>
      </w:pPr>
    </w:p>
    <w:p w14:paraId="4252E32D" w14:textId="3239B8AC" w:rsidR="00BC1A76" w:rsidRDefault="00BC1A76" w:rsidP="006B27A7">
      <w:pPr>
        <w:pStyle w:val="Normlnweb"/>
        <w:shd w:val="clear" w:color="auto" w:fill="FFFFFF"/>
        <w:spacing w:before="0" w:beforeAutospacing="0" w:after="384" w:afterAutospacing="0"/>
        <w:jc w:val="both"/>
        <w:rPr>
          <w:rFonts w:asciiTheme="minorHAnsi" w:hAnsiTheme="minorHAnsi"/>
          <w:color w:val="333333"/>
          <w:sz w:val="28"/>
          <w:szCs w:val="28"/>
        </w:rPr>
      </w:pPr>
      <w:r>
        <w:rPr>
          <w:noProof/>
        </w:rPr>
        <w:drawing>
          <wp:inline distT="0" distB="0" distL="0" distR="0" wp14:anchorId="7CF94733" wp14:editId="2122D18F">
            <wp:extent cx="5372100" cy="7222490"/>
            <wp:effectExtent l="0" t="0" r="0" b="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72100" cy="7222490"/>
                    </a:xfrm>
                    <a:prstGeom prst="rect">
                      <a:avLst/>
                    </a:prstGeom>
                    <a:noFill/>
                    <a:ln>
                      <a:noFill/>
                    </a:ln>
                  </pic:spPr>
                </pic:pic>
              </a:graphicData>
            </a:graphic>
          </wp:inline>
        </w:drawing>
      </w:r>
    </w:p>
    <w:p w14:paraId="6B6E6883" w14:textId="3B82D67E" w:rsidR="00BC1A76" w:rsidRDefault="00BC1A76" w:rsidP="006B27A7">
      <w:pPr>
        <w:pStyle w:val="Normlnweb"/>
        <w:shd w:val="clear" w:color="auto" w:fill="FFFFFF"/>
        <w:spacing w:before="0" w:beforeAutospacing="0" w:after="384" w:afterAutospacing="0"/>
        <w:jc w:val="both"/>
        <w:rPr>
          <w:rFonts w:asciiTheme="minorHAnsi" w:hAnsiTheme="minorHAnsi"/>
          <w:color w:val="333333"/>
          <w:sz w:val="28"/>
          <w:szCs w:val="28"/>
        </w:rPr>
      </w:pPr>
    </w:p>
    <w:p w14:paraId="256B78CA" w14:textId="2705AF22" w:rsidR="00BC1A76" w:rsidRDefault="00BC1A76" w:rsidP="006B27A7">
      <w:pPr>
        <w:pStyle w:val="Normlnweb"/>
        <w:shd w:val="clear" w:color="auto" w:fill="FFFFFF"/>
        <w:spacing w:before="0" w:beforeAutospacing="0" w:after="384" w:afterAutospacing="0"/>
        <w:jc w:val="both"/>
        <w:rPr>
          <w:rFonts w:asciiTheme="minorHAnsi" w:hAnsiTheme="minorHAnsi"/>
          <w:color w:val="333333"/>
          <w:sz w:val="28"/>
          <w:szCs w:val="28"/>
        </w:rPr>
      </w:pPr>
    </w:p>
    <w:p w14:paraId="201C6559" w14:textId="7C68D16F" w:rsidR="00BC1A76" w:rsidRDefault="00BC1A76" w:rsidP="006B27A7">
      <w:pPr>
        <w:pStyle w:val="Normlnweb"/>
        <w:shd w:val="clear" w:color="auto" w:fill="FFFFFF"/>
        <w:spacing w:before="0" w:beforeAutospacing="0" w:after="384" w:afterAutospacing="0"/>
        <w:jc w:val="both"/>
        <w:rPr>
          <w:rFonts w:asciiTheme="minorHAnsi" w:hAnsiTheme="minorHAnsi"/>
          <w:color w:val="333333"/>
          <w:sz w:val="28"/>
          <w:szCs w:val="28"/>
        </w:rPr>
      </w:pPr>
    </w:p>
    <w:p w14:paraId="5C3781D0" w14:textId="55172866" w:rsidR="00BC1A76" w:rsidRDefault="00BC1A76" w:rsidP="006B27A7">
      <w:pPr>
        <w:pStyle w:val="Normlnweb"/>
        <w:shd w:val="clear" w:color="auto" w:fill="FFFFFF"/>
        <w:spacing w:before="0" w:beforeAutospacing="0" w:after="384" w:afterAutospacing="0"/>
        <w:jc w:val="both"/>
        <w:rPr>
          <w:rFonts w:asciiTheme="minorHAnsi" w:hAnsiTheme="minorHAnsi"/>
          <w:color w:val="333333"/>
          <w:sz w:val="28"/>
          <w:szCs w:val="28"/>
        </w:rPr>
      </w:pPr>
      <w:r>
        <w:rPr>
          <w:noProof/>
        </w:rPr>
        <w:drawing>
          <wp:inline distT="0" distB="0" distL="0" distR="0" wp14:anchorId="229CAB67" wp14:editId="30AEF90E">
            <wp:extent cx="5372100" cy="6923405"/>
            <wp:effectExtent l="0" t="0" r="0" b="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72100" cy="6923405"/>
                    </a:xfrm>
                    <a:prstGeom prst="rect">
                      <a:avLst/>
                    </a:prstGeom>
                    <a:noFill/>
                    <a:ln>
                      <a:noFill/>
                    </a:ln>
                  </pic:spPr>
                </pic:pic>
              </a:graphicData>
            </a:graphic>
          </wp:inline>
        </w:drawing>
      </w:r>
    </w:p>
    <w:p w14:paraId="7475B767" w14:textId="1479DF2C" w:rsidR="00BC1A76" w:rsidRDefault="00BC1A76" w:rsidP="006B27A7">
      <w:pPr>
        <w:pStyle w:val="Normlnweb"/>
        <w:shd w:val="clear" w:color="auto" w:fill="FFFFFF"/>
        <w:spacing w:before="0" w:beforeAutospacing="0" w:after="384" w:afterAutospacing="0"/>
        <w:jc w:val="both"/>
        <w:rPr>
          <w:rFonts w:asciiTheme="minorHAnsi" w:hAnsiTheme="minorHAnsi"/>
          <w:color w:val="333333"/>
          <w:sz w:val="28"/>
          <w:szCs w:val="28"/>
        </w:rPr>
      </w:pPr>
    </w:p>
    <w:p w14:paraId="22734C97" w14:textId="3C4DF9C6" w:rsidR="00BC1A76" w:rsidRDefault="00BC1A76" w:rsidP="006B27A7">
      <w:pPr>
        <w:pStyle w:val="Normlnweb"/>
        <w:shd w:val="clear" w:color="auto" w:fill="FFFFFF"/>
        <w:spacing w:before="0" w:beforeAutospacing="0" w:after="384" w:afterAutospacing="0"/>
        <w:jc w:val="both"/>
        <w:rPr>
          <w:rFonts w:asciiTheme="minorHAnsi" w:hAnsiTheme="minorHAnsi"/>
          <w:color w:val="333333"/>
          <w:sz w:val="28"/>
          <w:szCs w:val="28"/>
        </w:rPr>
      </w:pPr>
    </w:p>
    <w:p w14:paraId="1673EE42" w14:textId="78881ED5" w:rsidR="00BC1A76" w:rsidRDefault="00BC1A76" w:rsidP="006B27A7">
      <w:pPr>
        <w:pStyle w:val="Normlnweb"/>
        <w:shd w:val="clear" w:color="auto" w:fill="FFFFFF"/>
        <w:spacing w:before="0" w:beforeAutospacing="0" w:after="384" w:afterAutospacing="0"/>
        <w:jc w:val="both"/>
        <w:rPr>
          <w:rFonts w:asciiTheme="minorHAnsi" w:hAnsiTheme="minorHAnsi"/>
          <w:color w:val="333333"/>
          <w:sz w:val="28"/>
          <w:szCs w:val="28"/>
        </w:rPr>
      </w:pPr>
    </w:p>
    <w:p w14:paraId="1913CED0" w14:textId="27F1B7BD" w:rsidR="00BC1A76" w:rsidRDefault="00BC1A76" w:rsidP="006B27A7">
      <w:pPr>
        <w:pStyle w:val="Normlnweb"/>
        <w:shd w:val="clear" w:color="auto" w:fill="FFFFFF"/>
        <w:spacing w:before="0" w:beforeAutospacing="0" w:after="384" w:afterAutospacing="0"/>
        <w:jc w:val="both"/>
        <w:rPr>
          <w:rFonts w:asciiTheme="minorHAnsi" w:hAnsiTheme="minorHAnsi"/>
          <w:color w:val="333333"/>
          <w:sz w:val="28"/>
          <w:szCs w:val="28"/>
        </w:rPr>
      </w:pPr>
    </w:p>
    <w:p w14:paraId="24747E31" w14:textId="03F48D1A" w:rsidR="00BC1A76" w:rsidRDefault="00BC1A76" w:rsidP="006B27A7">
      <w:pPr>
        <w:pStyle w:val="Normlnweb"/>
        <w:shd w:val="clear" w:color="auto" w:fill="FFFFFF"/>
        <w:spacing w:before="0" w:beforeAutospacing="0" w:after="384" w:afterAutospacing="0"/>
        <w:jc w:val="both"/>
        <w:rPr>
          <w:rFonts w:asciiTheme="minorHAnsi" w:hAnsiTheme="minorHAnsi"/>
          <w:color w:val="333333"/>
          <w:sz w:val="28"/>
          <w:szCs w:val="28"/>
        </w:rPr>
      </w:pPr>
      <w:r>
        <w:rPr>
          <w:noProof/>
        </w:rPr>
        <w:drawing>
          <wp:inline distT="0" distB="0" distL="0" distR="0" wp14:anchorId="4E7336B1" wp14:editId="6A7449D4">
            <wp:extent cx="5372100" cy="7630795"/>
            <wp:effectExtent l="0" t="0" r="0" b="8255"/>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72100" cy="7630795"/>
                    </a:xfrm>
                    <a:prstGeom prst="rect">
                      <a:avLst/>
                    </a:prstGeom>
                    <a:noFill/>
                    <a:ln>
                      <a:noFill/>
                    </a:ln>
                  </pic:spPr>
                </pic:pic>
              </a:graphicData>
            </a:graphic>
          </wp:inline>
        </w:drawing>
      </w:r>
    </w:p>
    <w:p w14:paraId="57D5BEAA" w14:textId="09626E8B" w:rsidR="00BC1A76" w:rsidRDefault="00BC1A76" w:rsidP="006B27A7">
      <w:pPr>
        <w:pStyle w:val="Normlnweb"/>
        <w:shd w:val="clear" w:color="auto" w:fill="FFFFFF"/>
        <w:spacing w:before="0" w:beforeAutospacing="0" w:after="384" w:afterAutospacing="0"/>
        <w:jc w:val="both"/>
        <w:rPr>
          <w:rFonts w:asciiTheme="minorHAnsi" w:hAnsiTheme="minorHAnsi"/>
          <w:color w:val="333333"/>
          <w:sz w:val="28"/>
          <w:szCs w:val="28"/>
        </w:rPr>
      </w:pPr>
    </w:p>
    <w:p w14:paraId="20377189" w14:textId="0A0B609A" w:rsidR="00BC1A76" w:rsidRDefault="00BC1A76" w:rsidP="006B27A7">
      <w:pPr>
        <w:pStyle w:val="Normlnweb"/>
        <w:shd w:val="clear" w:color="auto" w:fill="FFFFFF"/>
        <w:spacing w:before="0" w:beforeAutospacing="0" w:after="384" w:afterAutospacing="0"/>
        <w:jc w:val="both"/>
        <w:rPr>
          <w:rFonts w:asciiTheme="minorHAnsi" w:hAnsiTheme="minorHAnsi"/>
          <w:color w:val="333333"/>
          <w:sz w:val="28"/>
          <w:szCs w:val="28"/>
        </w:rPr>
      </w:pPr>
    </w:p>
    <w:p w14:paraId="7185A086" w14:textId="63A20730" w:rsidR="00BC1A76" w:rsidRDefault="00BC1A76" w:rsidP="006B27A7">
      <w:pPr>
        <w:pStyle w:val="Normlnweb"/>
        <w:shd w:val="clear" w:color="auto" w:fill="FFFFFF"/>
        <w:spacing w:before="0" w:beforeAutospacing="0" w:after="384" w:afterAutospacing="0"/>
        <w:jc w:val="both"/>
        <w:rPr>
          <w:rFonts w:asciiTheme="minorHAnsi" w:hAnsiTheme="minorHAnsi"/>
          <w:color w:val="333333"/>
          <w:sz w:val="28"/>
          <w:szCs w:val="28"/>
        </w:rPr>
      </w:pPr>
      <w:r>
        <w:rPr>
          <w:noProof/>
        </w:rPr>
        <w:drawing>
          <wp:inline distT="0" distB="0" distL="0" distR="0" wp14:anchorId="60298C20" wp14:editId="2F1C64F5">
            <wp:extent cx="5372100" cy="7543800"/>
            <wp:effectExtent l="0" t="0" r="0" b="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72100" cy="7543800"/>
                    </a:xfrm>
                    <a:prstGeom prst="rect">
                      <a:avLst/>
                    </a:prstGeom>
                    <a:noFill/>
                    <a:ln>
                      <a:noFill/>
                    </a:ln>
                  </pic:spPr>
                </pic:pic>
              </a:graphicData>
            </a:graphic>
          </wp:inline>
        </w:drawing>
      </w:r>
    </w:p>
    <w:p w14:paraId="59FA9A2C" w14:textId="556E2EB8" w:rsidR="00BC1A76" w:rsidRDefault="00BC1A76" w:rsidP="006B27A7">
      <w:pPr>
        <w:pStyle w:val="Normlnweb"/>
        <w:shd w:val="clear" w:color="auto" w:fill="FFFFFF"/>
        <w:spacing w:before="0" w:beforeAutospacing="0" w:after="384" w:afterAutospacing="0"/>
        <w:jc w:val="both"/>
        <w:rPr>
          <w:rFonts w:asciiTheme="minorHAnsi" w:hAnsiTheme="minorHAnsi"/>
          <w:color w:val="333333"/>
          <w:sz w:val="28"/>
          <w:szCs w:val="28"/>
        </w:rPr>
      </w:pPr>
    </w:p>
    <w:p w14:paraId="7F0339C2" w14:textId="39CBBD6A" w:rsidR="00BC1A76" w:rsidRDefault="00BC1A76" w:rsidP="006B27A7">
      <w:pPr>
        <w:pStyle w:val="Normlnweb"/>
        <w:shd w:val="clear" w:color="auto" w:fill="FFFFFF"/>
        <w:spacing w:before="0" w:beforeAutospacing="0" w:after="384" w:afterAutospacing="0"/>
        <w:jc w:val="both"/>
        <w:rPr>
          <w:rFonts w:asciiTheme="minorHAnsi" w:hAnsiTheme="minorHAnsi"/>
          <w:color w:val="333333"/>
          <w:sz w:val="28"/>
          <w:szCs w:val="28"/>
        </w:rPr>
      </w:pPr>
    </w:p>
    <w:p w14:paraId="582E61C0" w14:textId="49BF13E4" w:rsidR="00BC1A76" w:rsidRDefault="00BC1A76" w:rsidP="006B27A7">
      <w:pPr>
        <w:pStyle w:val="Normlnweb"/>
        <w:shd w:val="clear" w:color="auto" w:fill="FFFFFF"/>
        <w:spacing w:before="0" w:beforeAutospacing="0" w:after="384" w:afterAutospacing="0"/>
        <w:jc w:val="both"/>
        <w:rPr>
          <w:rFonts w:asciiTheme="minorHAnsi" w:hAnsiTheme="minorHAnsi"/>
          <w:color w:val="333333"/>
          <w:sz w:val="28"/>
          <w:szCs w:val="28"/>
        </w:rPr>
      </w:pPr>
      <w:r>
        <w:rPr>
          <w:noProof/>
        </w:rPr>
        <w:drawing>
          <wp:inline distT="0" distB="0" distL="0" distR="0" wp14:anchorId="738089FA" wp14:editId="5D297BB9">
            <wp:extent cx="4844143" cy="6846341"/>
            <wp:effectExtent l="0" t="0" r="0" b="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58937" cy="6867250"/>
                    </a:xfrm>
                    <a:prstGeom prst="rect">
                      <a:avLst/>
                    </a:prstGeom>
                    <a:noFill/>
                    <a:ln>
                      <a:noFill/>
                    </a:ln>
                  </pic:spPr>
                </pic:pic>
              </a:graphicData>
            </a:graphic>
          </wp:inline>
        </w:drawing>
      </w:r>
    </w:p>
    <w:p w14:paraId="426AEBAB" w14:textId="3150824E" w:rsidR="00BC1A76" w:rsidRDefault="00BC1A76" w:rsidP="006B27A7">
      <w:pPr>
        <w:pStyle w:val="Normlnweb"/>
        <w:shd w:val="clear" w:color="auto" w:fill="FFFFFF"/>
        <w:spacing w:before="0" w:beforeAutospacing="0" w:after="384" w:afterAutospacing="0"/>
        <w:jc w:val="both"/>
        <w:rPr>
          <w:rFonts w:asciiTheme="minorHAnsi" w:hAnsiTheme="minorHAnsi"/>
          <w:color w:val="333333"/>
          <w:sz w:val="28"/>
          <w:szCs w:val="28"/>
        </w:rPr>
      </w:pPr>
    </w:p>
    <w:p w14:paraId="78A3B663" w14:textId="7540EB77" w:rsidR="00BC1A76" w:rsidRDefault="00BC1A76" w:rsidP="006B27A7">
      <w:pPr>
        <w:pStyle w:val="Normlnweb"/>
        <w:shd w:val="clear" w:color="auto" w:fill="FFFFFF"/>
        <w:spacing w:before="0" w:beforeAutospacing="0" w:after="384" w:afterAutospacing="0"/>
        <w:jc w:val="both"/>
        <w:rPr>
          <w:rFonts w:asciiTheme="minorHAnsi" w:hAnsiTheme="minorHAnsi"/>
          <w:color w:val="333333"/>
          <w:sz w:val="28"/>
          <w:szCs w:val="28"/>
        </w:rPr>
      </w:pPr>
      <w:r>
        <w:rPr>
          <w:noProof/>
        </w:rPr>
        <w:lastRenderedPageBreak/>
        <w:drawing>
          <wp:inline distT="0" distB="0" distL="0" distR="0" wp14:anchorId="7E66F4C0" wp14:editId="79416CDF">
            <wp:extent cx="5361305" cy="7304405"/>
            <wp:effectExtent l="0" t="0" r="0" b="0"/>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61305" cy="7304405"/>
                    </a:xfrm>
                    <a:prstGeom prst="rect">
                      <a:avLst/>
                    </a:prstGeom>
                    <a:noFill/>
                    <a:ln>
                      <a:noFill/>
                    </a:ln>
                  </pic:spPr>
                </pic:pic>
              </a:graphicData>
            </a:graphic>
          </wp:inline>
        </w:drawing>
      </w:r>
    </w:p>
    <w:p w14:paraId="56962106" w14:textId="38B3E1D3" w:rsidR="00BC1A76" w:rsidRDefault="00BC1A76" w:rsidP="006B27A7">
      <w:pPr>
        <w:pStyle w:val="Normlnweb"/>
        <w:shd w:val="clear" w:color="auto" w:fill="FFFFFF"/>
        <w:spacing w:before="0" w:beforeAutospacing="0" w:after="384" w:afterAutospacing="0"/>
        <w:jc w:val="both"/>
        <w:rPr>
          <w:rFonts w:asciiTheme="minorHAnsi" w:hAnsiTheme="minorHAnsi"/>
          <w:color w:val="333333"/>
          <w:sz w:val="28"/>
          <w:szCs w:val="28"/>
        </w:rPr>
      </w:pPr>
    </w:p>
    <w:p w14:paraId="67EB32F1" w14:textId="450E38D8" w:rsidR="00BC1A76" w:rsidRDefault="00BC1A76" w:rsidP="006B27A7">
      <w:pPr>
        <w:pStyle w:val="Normlnweb"/>
        <w:shd w:val="clear" w:color="auto" w:fill="FFFFFF"/>
        <w:spacing w:before="0" w:beforeAutospacing="0" w:after="384" w:afterAutospacing="0"/>
        <w:jc w:val="both"/>
        <w:rPr>
          <w:rFonts w:asciiTheme="minorHAnsi" w:hAnsiTheme="minorHAnsi"/>
          <w:color w:val="333333"/>
          <w:sz w:val="28"/>
          <w:szCs w:val="28"/>
        </w:rPr>
      </w:pPr>
    </w:p>
    <w:p w14:paraId="4DA78285" w14:textId="3BDB7305" w:rsidR="00BC1A76" w:rsidRDefault="00BC1A76" w:rsidP="006B27A7">
      <w:pPr>
        <w:pStyle w:val="Normlnweb"/>
        <w:shd w:val="clear" w:color="auto" w:fill="FFFFFF"/>
        <w:spacing w:before="0" w:beforeAutospacing="0" w:after="384" w:afterAutospacing="0"/>
        <w:jc w:val="both"/>
        <w:rPr>
          <w:rFonts w:asciiTheme="minorHAnsi" w:hAnsiTheme="minorHAnsi"/>
          <w:color w:val="333333"/>
          <w:sz w:val="28"/>
          <w:szCs w:val="28"/>
        </w:rPr>
      </w:pPr>
      <w:r>
        <w:rPr>
          <w:noProof/>
        </w:rPr>
        <w:lastRenderedPageBreak/>
        <w:drawing>
          <wp:inline distT="0" distB="0" distL="0" distR="0" wp14:anchorId="5FE1034E" wp14:editId="556C6E97">
            <wp:extent cx="3069772" cy="4333235"/>
            <wp:effectExtent l="0" t="2858" r="0" b="0"/>
            <wp:docPr id="28" name="Obrázek 28" descr="indian coloring | Crafts and Worksheets for Preschool,Toddler and Kindergar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ndian coloring | Crafts and Worksheets for Preschool,Toddler and Kindergarte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5400000">
                      <a:off x="0" y="0"/>
                      <a:ext cx="3078916" cy="4346142"/>
                    </a:xfrm>
                    <a:prstGeom prst="rect">
                      <a:avLst/>
                    </a:prstGeom>
                    <a:noFill/>
                    <a:ln>
                      <a:noFill/>
                    </a:ln>
                  </pic:spPr>
                </pic:pic>
              </a:graphicData>
            </a:graphic>
          </wp:inline>
        </w:drawing>
      </w:r>
    </w:p>
    <w:p w14:paraId="4D2757B8" w14:textId="77777777" w:rsidR="00BC1A76" w:rsidRDefault="00BC1A76" w:rsidP="006B27A7">
      <w:pPr>
        <w:pStyle w:val="Normlnweb"/>
        <w:shd w:val="clear" w:color="auto" w:fill="FFFFFF"/>
        <w:spacing w:before="0" w:beforeAutospacing="0" w:after="384" w:afterAutospacing="0"/>
        <w:jc w:val="both"/>
        <w:rPr>
          <w:noProof/>
        </w:rPr>
      </w:pPr>
    </w:p>
    <w:p w14:paraId="7F675F7B" w14:textId="77777777" w:rsidR="00BC1A76" w:rsidRDefault="00BC1A76" w:rsidP="006B27A7">
      <w:pPr>
        <w:pStyle w:val="Normlnweb"/>
        <w:shd w:val="clear" w:color="auto" w:fill="FFFFFF"/>
        <w:spacing w:before="0" w:beforeAutospacing="0" w:after="384" w:afterAutospacing="0"/>
        <w:jc w:val="both"/>
        <w:rPr>
          <w:noProof/>
        </w:rPr>
      </w:pPr>
    </w:p>
    <w:p w14:paraId="6CD84A53" w14:textId="5851985D" w:rsidR="00BC1A76" w:rsidRDefault="00BC1A76" w:rsidP="006B27A7">
      <w:pPr>
        <w:pStyle w:val="Normlnweb"/>
        <w:shd w:val="clear" w:color="auto" w:fill="FFFFFF"/>
        <w:spacing w:before="0" w:beforeAutospacing="0" w:after="384" w:afterAutospacing="0"/>
        <w:jc w:val="both"/>
        <w:rPr>
          <w:rFonts w:asciiTheme="minorHAnsi" w:hAnsiTheme="minorHAnsi"/>
          <w:color w:val="333333"/>
          <w:sz w:val="28"/>
          <w:szCs w:val="28"/>
        </w:rPr>
      </w:pPr>
      <w:r>
        <w:rPr>
          <w:noProof/>
        </w:rPr>
        <w:drawing>
          <wp:inline distT="0" distB="0" distL="0" distR="0" wp14:anchorId="55603B7E" wp14:editId="1082BC90">
            <wp:extent cx="4000500" cy="5676900"/>
            <wp:effectExtent l="0" t="0" r="0" b="0"/>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5400000">
                      <a:off x="0" y="0"/>
                      <a:ext cx="4000500" cy="5676900"/>
                    </a:xfrm>
                    <a:prstGeom prst="rect">
                      <a:avLst/>
                    </a:prstGeom>
                    <a:noFill/>
                    <a:ln>
                      <a:noFill/>
                    </a:ln>
                  </pic:spPr>
                </pic:pic>
              </a:graphicData>
            </a:graphic>
          </wp:inline>
        </w:drawing>
      </w:r>
    </w:p>
    <w:p w14:paraId="4D4F0AC4" w14:textId="34258536" w:rsidR="00BC1A76" w:rsidRDefault="00BC1A76" w:rsidP="006B27A7">
      <w:pPr>
        <w:pStyle w:val="Normlnweb"/>
        <w:shd w:val="clear" w:color="auto" w:fill="FFFFFF"/>
        <w:spacing w:before="0" w:beforeAutospacing="0" w:after="384" w:afterAutospacing="0"/>
        <w:jc w:val="both"/>
        <w:rPr>
          <w:rFonts w:asciiTheme="minorHAnsi" w:hAnsiTheme="minorHAnsi"/>
          <w:color w:val="333333"/>
          <w:sz w:val="28"/>
          <w:szCs w:val="28"/>
        </w:rPr>
      </w:pPr>
    </w:p>
    <w:p w14:paraId="1E7442C2" w14:textId="6D31D3A8" w:rsidR="00BC1A76" w:rsidRDefault="00BC1A76" w:rsidP="006B27A7">
      <w:pPr>
        <w:pStyle w:val="Normlnweb"/>
        <w:shd w:val="clear" w:color="auto" w:fill="FFFFFF"/>
        <w:spacing w:before="0" w:beforeAutospacing="0" w:after="384" w:afterAutospacing="0"/>
        <w:jc w:val="both"/>
        <w:rPr>
          <w:rFonts w:asciiTheme="minorHAnsi" w:hAnsiTheme="minorHAnsi"/>
          <w:color w:val="333333"/>
          <w:sz w:val="28"/>
          <w:szCs w:val="28"/>
        </w:rPr>
      </w:pPr>
    </w:p>
    <w:p w14:paraId="2B91C34D" w14:textId="685B44CE" w:rsidR="00BC1A76" w:rsidRDefault="00BC1A76" w:rsidP="006B27A7">
      <w:pPr>
        <w:pStyle w:val="Normlnweb"/>
        <w:shd w:val="clear" w:color="auto" w:fill="FFFFFF"/>
        <w:spacing w:before="0" w:beforeAutospacing="0" w:after="384" w:afterAutospacing="0"/>
        <w:jc w:val="both"/>
        <w:rPr>
          <w:rFonts w:asciiTheme="minorHAnsi" w:hAnsiTheme="minorHAnsi"/>
          <w:color w:val="333333"/>
          <w:sz w:val="28"/>
          <w:szCs w:val="28"/>
        </w:rPr>
      </w:pPr>
      <w:r>
        <w:rPr>
          <w:noProof/>
        </w:rPr>
        <w:drawing>
          <wp:inline distT="0" distB="0" distL="0" distR="0" wp14:anchorId="35BCACC6" wp14:editId="6FCF0309">
            <wp:extent cx="4991100" cy="8093710"/>
            <wp:effectExtent l="0" t="0" r="0" b="2540"/>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91100" cy="8093710"/>
                    </a:xfrm>
                    <a:prstGeom prst="rect">
                      <a:avLst/>
                    </a:prstGeom>
                    <a:noFill/>
                    <a:ln>
                      <a:noFill/>
                    </a:ln>
                  </pic:spPr>
                </pic:pic>
              </a:graphicData>
            </a:graphic>
          </wp:inline>
        </w:drawing>
      </w:r>
    </w:p>
    <w:p w14:paraId="106B8900" w14:textId="7E938D42" w:rsidR="00AD2B43" w:rsidRDefault="00AD2B43" w:rsidP="006B27A7">
      <w:pPr>
        <w:pStyle w:val="Normlnweb"/>
        <w:shd w:val="clear" w:color="auto" w:fill="FFFFFF"/>
        <w:spacing w:before="0" w:beforeAutospacing="0" w:after="384" w:afterAutospacing="0"/>
        <w:jc w:val="both"/>
        <w:rPr>
          <w:rFonts w:asciiTheme="minorHAnsi" w:hAnsiTheme="minorHAnsi"/>
          <w:color w:val="333333"/>
          <w:sz w:val="28"/>
          <w:szCs w:val="28"/>
        </w:rPr>
      </w:pPr>
      <w:r>
        <w:rPr>
          <w:noProof/>
        </w:rPr>
        <w:lastRenderedPageBreak/>
        <w:drawing>
          <wp:inline distT="0" distB="0" distL="0" distR="0" wp14:anchorId="199C64CF" wp14:editId="3FA15B1E">
            <wp:extent cx="5372100" cy="7603490"/>
            <wp:effectExtent l="0" t="0" r="0" b="0"/>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72100" cy="7603490"/>
                    </a:xfrm>
                    <a:prstGeom prst="rect">
                      <a:avLst/>
                    </a:prstGeom>
                    <a:noFill/>
                    <a:ln>
                      <a:noFill/>
                    </a:ln>
                  </pic:spPr>
                </pic:pic>
              </a:graphicData>
            </a:graphic>
          </wp:inline>
        </w:drawing>
      </w:r>
    </w:p>
    <w:p w14:paraId="7D9F2784" w14:textId="02D7F7ED" w:rsidR="00AD2B43" w:rsidRDefault="00AD2B43" w:rsidP="006B27A7">
      <w:pPr>
        <w:pStyle w:val="Normlnweb"/>
        <w:shd w:val="clear" w:color="auto" w:fill="FFFFFF"/>
        <w:spacing w:before="0" w:beforeAutospacing="0" w:after="384" w:afterAutospacing="0"/>
        <w:jc w:val="both"/>
        <w:rPr>
          <w:rFonts w:asciiTheme="minorHAnsi" w:hAnsiTheme="minorHAnsi"/>
          <w:color w:val="333333"/>
          <w:sz w:val="28"/>
          <w:szCs w:val="28"/>
        </w:rPr>
      </w:pPr>
    </w:p>
    <w:p w14:paraId="324EE131" w14:textId="1721E115" w:rsidR="00AD2B43" w:rsidRDefault="00AD2B43" w:rsidP="006B27A7">
      <w:pPr>
        <w:pStyle w:val="Normlnweb"/>
        <w:shd w:val="clear" w:color="auto" w:fill="FFFFFF"/>
        <w:spacing w:before="0" w:beforeAutospacing="0" w:after="384" w:afterAutospacing="0"/>
        <w:jc w:val="both"/>
        <w:rPr>
          <w:rFonts w:asciiTheme="minorHAnsi" w:hAnsiTheme="minorHAnsi"/>
          <w:color w:val="333333"/>
          <w:sz w:val="28"/>
          <w:szCs w:val="28"/>
        </w:rPr>
      </w:pPr>
    </w:p>
    <w:p w14:paraId="09C4A9AA" w14:textId="3B9D2AC7" w:rsidR="00AD2B43" w:rsidRDefault="00AD2B43" w:rsidP="006B27A7">
      <w:pPr>
        <w:pStyle w:val="Normlnweb"/>
        <w:shd w:val="clear" w:color="auto" w:fill="FFFFFF"/>
        <w:spacing w:before="0" w:beforeAutospacing="0" w:after="384" w:afterAutospacing="0"/>
        <w:jc w:val="both"/>
        <w:rPr>
          <w:rFonts w:asciiTheme="minorHAnsi" w:hAnsiTheme="minorHAnsi"/>
          <w:color w:val="333333"/>
          <w:sz w:val="28"/>
          <w:szCs w:val="28"/>
        </w:rPr>
      </w:pPr>
      <w:r>
        <w:rPr>
          <w:noProof/>
        </w:rPr>
        <w:lastRenderedPageBreak/>
        <w:drawing>
          <wp:inline distT="0" distB="0" distL="0" distR="0" wp14:anchorId="3C72FC61" wp14:editId="540648DA">
            <wp:extent cx="4762500" cy="6612592"/>
            <wp:effectExtent l="0" t="0" r="0" b="0"/>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71856" cy="6625583"/>
                    </a:xfrm>
                    <a:prstGeom prst="rect">
                      <a:avLst/>
                    </a:prstGeom>
                    <a:noFill/>
                    <a:ln>
                      <a:noFill/>
                    </a:ln>
                  </pic:spPr>
                </pic:pic>
              </a:graphicData>
            </a:graphic>
          </wp:inline>
        </w:drawing>
      </w:r>
    </w:p>
    <w:p w14:paraId="177ED748" w14:textId="0063CEFE" w:rsidR="00AD2B43" w:rsidRDefault="00AD2B43" w:rsidP="006B27A7">
      <w:pPr>
        <w:pStyle w:val="Normlnweb"/>
        <w:shd w:val="clear" w:color="auto" w:fill="FFFFFF"/>
        <w:spacing w:before="0" w:beforeAutospacing="0" w:after="384" w:afterAutospacing="0"/>
        <w:jc w:val="both"/>
        <w:rPr>
          <w:rFonts w:asciiTheme="minorHAnsi" w:hAnsiTheme="minorHAnsi"/>
          <w:color w:val="333333"/>
          <w:sz w:val="28"/>
          <w:szCs w:val="28"/>
        </w:rPr>
      </w:pPr>
    </w:p>
    <w:p w14:paraId="10088BE4" w14:textId="32EB645A" w:rsidR="00AD2B43" w:rsidRDefault="00AD2B43" w:rsidP="006B27A7">
      <w:pPr>
        <w:pStyle w:val="Normlnweb"/>
        <w:shd w:val="clear" w:color="auto" w:fill="FFFFFF"/>
        <w:spacing w:before="0" w:beforeAutospacing="0" w:after="384" w:afterAutospacing="0"/>
        <w:jc w:val="both"/>
        <w:rPr>
          <w:rFonts w:asciiTheme="minorHAnsi" w:hAnsiTheme="minorHAnsi"/>
          <w:color w:val="333333"/>
          <w:sz w:val="28"/>
          <w:szCs w:val="28"/>
        </w:rPr>
      </w:pPr>
    </w:p>
    <w:p w14:paraId="0B758D39" w14:textId="37B7760F" w:rsidR="00AD2B43" w:rsidRDefault="00AD2B43" w:rsidP="006B27A7">
      <w:pPr>
        <w:pStyle w:val="Normlnweb"/>
        <w:shd w:val="clear" w:color="auto" w:fill="FFFFFF"/>
        <w:spacing w:before="0" w:beforeAutospacing="0" w:after="384" w:afterAutospacing="0"/>
        <w:jc w:val="both"/>
        <w:rPr>
          <w:rFonts w:asciiTheme="minorHAnsi" w:hAnsiTheme="minorHAnsi"/>
          <w:color w:val="333333"/>
          <w:sz w:val="28"/>
          <w:szCs w:val="28"/>
        </w:rPr>
      </w:pPr>
    </w:p>
    <w:p w14:paraId="1438F9B0" w14:textId="68CF9F6A" w:rsidR="00AD2B43" w:rsidRDefault="00AD2B43" w:rsidP="006B27A7">
      <w:pPr>
        <w:pStyle w:val="Normlnweb"/>
        <w:shd w:val="clear" w:color="auto" w:fill="FFFFFF"/>
        <w:spacing w:before="0" w:beforeAutospacing="0" w:after="384" w:afterAutospacing="0"/>
        <w:jc w:val="both"/>
        <w:rPr>
          <w:rFonts w:asciiTheme="minorHAnsi" w:hAnsiTheme="minorHAnsi"/>
          <w:color w:val="333333"/>
          <w:sz w:val="28"/>
          <w:szCs w:val="28"/>
        </w:rPr>
      </w:pPr>
    </w:p>
    <w:p w14:paraId="0023947B" w14:textId="7003E688" w:rsidR="00AD2B43" w:rsidRDefault="00AD2B43" w:rsidP="006B27A7">
      <w:pPr>
        <w:pStyle w:val="Normlnweb"/>
        <w:shd w:val="clear" w:color="auto" w:fill="FFFFFF"/>
        <w:spacing w:before="0" w:beforeAutospacing="0" w:after="384" w:afterAutospacing="0"/>
        <w:jc w:val="both"/>
        <w:rPr>
          <w:rFonts w:asciiTheme="minorHAnsi" w:hAnsiTheme="minorHAnsi"/>
          <w:color w:val="333333"/>
          <w:sz w:val="28"/>
          <w:szCs w:val="28"/>
        </w:rPr>
      </w:pPr>
    </w:p>
    <w:p w14:paraId="60AFE3EB" w14:textId="56C7A7FB" w:rsidR="00AD2B43" w:rsidRDefault="00AD2B43" w:rsidP="006B27A7">
      <w:pPr>
        <w:pStyle w:val="Normlnweb"/>
        <w:shd w:val="clear" w:color="auto" w:fill="FFFFFF"/>
        <w:spacing w:before="0" w:beforeAutospacing="0" w:after="384" w:afterAutospacing="0"/>
        <w:jc w:val="both"/>
        <w:rPr>
          <w:rFonts w:asciiTheme="minorHAnsi" w:hAnsiTheme="minorHAnsi"/>
          <w:color w:val="333333"/>
          <w:sz w:val="28"/>
          <w:szCs w:val="28"/>
        </w:rPr>
      </w:pPr>
    </w:p>
    <w:p w14:paraId="44841A74" w14:textId="1AF7BEEB" w:rsidR="00AD2B43" w:rsidRDefault="00AD2B43" w:rsidP="006B27A7">
      <w:pPr>
        <w:pStyle w:val="Normlnweb"/>
        <w:shd w:val="clear" w:color="auto" w:fill="FFFFFF"/>
        <w:spacing w:before="0" w:beforeAutospacing="0" w:after="384" w:afterAutospacing="0"/>
        <w:jc w:val="both"/>
        <w:rPr>
          <w:rFonts w:asciiTheme="minorHAnsi" w:hAnsiTheme="minorHAnsi"/>
          <w:color w:val="333333"/>
          <w:sz w:val="28"/>
          <w:szCs w:val="28"/>
        </w:rPr>
      </w:pPr>
    </w:p>
    <w:p w14:paraId="2D63EAA1" w14:textId="315840BD" w:rsidR="00AD2B43" w:rsidRDefault="00AD2B43" w:rsidP="006B27A7">
      <w:pPr>
        <w:pStyle w:val="Normlnweb"/>
        <w:shd w:val="clear" w:color="auto" w:fill="FFFFFF"/>
        <w:spacing w:before="0" w:beforeAutospacing="0" w:after="384" w:afterAutospacing="0"/>
        <w:jc w:val="both"/>
        <w:rPr>
          <w:rFonts w:asciiTheme="minorHAnsi" w:hAnsiTheme="minorHAnsi"/>
          <w:color w:val="333333"/>
          <w:sz w:val="28"/>
          <w:szCs w:val="28"/>
        </w:rPr>
      </w:pPr>
      <w:r>
        <w:rPr>
          <w:noProof/>
        </w:rPr>
        <w:drawing>
          <wp:inline distT="0" distB="0" distL="0" distR="0" wp14:anchorId="00DF10BC" wp14:editId="50C84FDF">
            <wp:extent cx="4963886" cy="6618513"/>
            <wp:effectExtent l="0" t="0" r="8255" b="0"/>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04499" cy="6672663"/>
                    </a:xfrm>
                    <a:prstGeom prst="rect">
                      <a:avLst/>
                    </a:prstGeom>
                    <a:noFill/>
                    <a:ln>
                      <a:noFill/>
                    </a:ln>
                  </pic:spPr>
                </pic:pic>
              </a:graphicData>
            </a:graphic>
          </wp:inline>
        </w:drawing>
      </w:r>
    </w:p>
    <w:p w14:paraId="1768F941" w14:textId="096D2ECA" w:rsidR="00AD2B43" w:rsidRDefault="00AD2B43" w:rsidP="006B27A7">
      <w:pPr>
        <w:pStyle w:val="Normlnweb"/>
        <w:shd w:val="clear" w:color="auto" w:fill="FFFFFF"/>
        <w:spacing w:before="0" w:beforeAutospacing="0" w:after="384" w:afterAutospacing="0"/>
        <w:jc w:val="both"/>
        <w:rPr>
          <w:rFonts w:asciiTheme="minorHAnsi" w:hAnsiTheme="minorHAnsi"/>
          <w:color w:val="333333"/>
          <w:sz w:val="28"/>
          <w:szCs w:val="28"/>
        </w:rPr>
      </w:pPr>
      <w:r>
        <w:rPr>
          <w:noProof/>
        </w:rPr>
        <w:lastRenderedPageBreak/>
        <w:drawing>
          <wp:inline distT="0" distB="0" distL="0" distR="0" wp14:anchorId="6A04D4F6" wp14:editId="0057B54A">
            <wp:extent cx="5372100" cy="6618605"/>
            <wp:effectExtent l="0" t="0" r="0" b="0"/>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72100" cy="6618605"/>
                    </a:xfrm>
                    <a:prstGeom prst="rect">
                      <a:avLst/>
                    </a:prstGeom>
                    <a:noFill/>
                    <a:ln>
                      <a:noFill/>
                    </a:ln>
                  </pic:spPr>
                </pic:pic>
              </a:graphicData>
            </a:graphic>
          </wp:inline>
        </w:drawing>
      </w:r>
    </w:p>
    <w:p w14:paraId="3CA8C3FD" w14:textId="3B12D25D" w:rsidR="00AD2B43" w:rsidRDefault="00AD2B43" w:rsidP="006B27A7">
      <w:pPr>
        <w:pStyle w:val="Normlnweb"/>
        <w:shd w:val="clear" w:color="auto" w:fill="FFFFFF"/>
        <w:spacing w:before="0" w:beforeAutospacing="0" w:after="384" w:afterAutospacing="0"/>
        <w:jc w:val="both"/>
        <w:rPr>
          <w:rFonts w:asciiTheme="minorHAnsi" w:hAnsiTheme="minorHAnsi"/>
          <w:color w:val="333333"/>
          <w:sz w:val="28"/>
          <w:szCs w:val="28"/>
        </w:rPr>
      </w:pPr>
    </w:p>
    <w:p w14:paraId="5C1D1A4B" w14:textId="63868749" w:rsidR="00AD2B43" w:rsidRDefault="00AD2B43" w:rsidP="006B27A7">
      <w:pPr>
        <w:pStyle w:val="Normlnweb"/>
        <w:shd w:val="clear" w:color="auto" w:fill="FFFFFF"/>
        <w:spacing w:before="0" w:beforeAutospacing="0" w:after="384" w:afterAutospacing="0"/>
        <w:jc w:val="both"/>
        <w:rPr>
          <w:rFonts w:asciiTheme="minorHAnsi" w:hAnsiTheme="minorHAnsi"/>
          <w:color w:val="333333"/>
          <w:sz w:val="28"/>
          <w:szCs w:val="28"/>
        </w:rPr>
      </w:pPr>
    </w:p>
    <w:p w14:paraId="3B00E5C5" w14:textId="4DC62442" w:rsidR="00AD2B43" w:rsidRDefault="00AD2B43" w:rsidP="006B27A7">
      <w:pPr>
        <w:pStyle w:val="Normlnweb"/>
        <w:shd w:val="clear" w:color="auto" w:fill="FFFFFF"/>
        <w:spacing w:before="0" w:beforeAutospacing="0" w:after="384" w:afterAutospacing="0"/>
        <w:jc w:val="both"/>
        <w:rPr>
          <w:rFonts w:asciiTheme="minorHAnsi" w:hAnsiTheme="minorHAnsi"/>
          <w:color w:val="333333"/>
          <w:sz w:val="28"/>
          <w:szCs w:val="28"/>
        </w:rPr>
      </w:pPr>
      <w:r>
        <w:rPr>
          <w:noProof/>
        </w:rPr>
        <w:lastRenderedPageBreak/>
        <w:drawing>
          <wp:inline distT="0" distB="0" distL="0" distR="0" wp14:anchorId="660B2902" wp14:editId="048DC4DE">
            <wp:extent cx="5760720" cy="4516120"/>
            <wp:effectExtent l="0" t="0" r="0" b="0"/>
            <wp:docPr id="38" name="Obrázek 38" descr="Задание для детей 5-7 лет. Найди отлич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Задание для детей 5-7 лет. Найди отличия"/>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720" cy="4516120"/>
                    </a:xfrm>
                    <a:prstGeom prst="rect">
                      <a:avLst/>
                    </a:prstGeom>
                    <a:noFill/>
                    <a:ln>
                      <a:noFill/>
                    </a:ln>
                  </pic:spPr>
                </pic:pic>
              </a:graphicData>
            </a:graphic>
          </wp:inline>
        </w:drawing>
      </w:r>
    </w:p>
    <w:p w14:paraId="4569C6E0" w14:textId="1F20DB0C" w:rsidR="00AD2B43" w:rsidRDefault="00AD2B43" w:rsidP="006B27A7">
      <w:pPr>
        <w:pStyle w:val="Normlnweb"/>
        <w:shd w:val="clear" w:color="auto" w:fill="FFFFFF"/>
        <w:spacing w:before="0" w:beforeAutospacing="0" w:after="384" w:afterAutospacing="0"/>
        <w:jc w:val="both"/>
        <w:rPr>
          <w:rFonts w:asciiTheme="minorHAnsi" w:hAnsiTheme="minorHAnsi"/>
          <w:color w:val="333333"/>
          <w:sz w:val="28"/>
          <w:szCs w:val="28"/>
        </w:rPr>
      </w:pPr>
    </w:p>
    <w:p w14:paraId="4A802038" w14:textId="15CF64D3" w:rsidR="00AD2B43" w:rsidRDefault="00AD2B43" w:rsidP="006B27A7">
      <w:pPr>
        <w:pStyle w:val="Normlnweb"/>
        <w:shd w:val="clear" w:color="auto" w:fill="FFFFFF"/>
        <w:spacing w:before="0" w:beforeAutospacing="0" w:after="384" w:afterAutospacing="0"/>
        <w:jc w:val="both"/>
        <w:rPr>
          <w:rFonts w:asciiTheme="minorHAnsi" w:hAnsiTheme="minorHAnsi"/>
          <w:color w:val="333333"/>
          <w:sz w:val="28"/>
          <w:szCs w:val="28"/>
        </w:rPr>
      </w:pPr>
      <w:r>
        <w:rPr>
          <w:noProof/>
        </w:rPr>
        <w:drawing>
          <wp:inline distT="0" distB="0" distL="0" distR="0" wp14:anchorId="505BB304" wp14:editId="5D94B7CE">
            <wp:extent cx="4380955" cy="3650795"/>
            <wp:effectExtent l="0" t="0" r="635" b="6985"/>
            <wp:docPr id="42" name="Obráze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14011" cy="3678341"/>
                    </a:xfrm>
                    <a:prstGeom prst="rect">
                      <a:avLst/>
                    </a:prstGeom>
                    <a:noFill/>
                    <a:ln>
                      <a:noFill/>
                    </a:ln>
                  </pic:spPr>
                </pic:pic>
              </a:graphicData>
            </a:graphic>
          </wp:inline>
        </w:drawing>
      </w:r>
    </w:p>
    <w:p w14:paraId="39248727" w14:textId="47ABE200" w:rsidR="00AD2B43" w:rsidRDefault="00AD2B43" w:rsidP="006B27A7">
      <w:pPr>
        <w:pStyle w:val="Normlnweb"/>
        <w:shd w:val="clear" w:color="auto" w:fill="FFFFFF"/>
        <w:spacing w:before="0" w:beforeAutospacing="0" w:after="384" w:afterAutospacing="0"/>
        <w:jc w:val="both"/>
        <w:rPr>
          <w:rFonts w:asciiTheme="minorHAnsi" w:hAnsiTheme="minorHAnsi"/>
          <w:color w:val="333333"/>
          <w:sz w:val="28"/>
          <w:szCs w:val="28"/>
        </w:rPr>
      </w:pPr>
      <w:r>
        <w:rPr>
          <w:noProof/>
        </w:rPr>
        <w:lastRenderedPageBreak/>
        <w:drawing>
          <wp:inline distT="0" distB="0" distL="0" distR="0" wp14:anchorId="10FF367F" wp14:editId="322B4FFB">
            <wp:extent cx="5372100" cy="7162800"/>
            <wp:effectExtent l="0" t="0" r="0" b="0"/>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72100" cy="7162800"/>
                    </a:xfrm>
                    <a:prstGeom prst="rect">
                      <a:avLst/>
                    </a:prstGeom>
                    <a:noFill/>
                    <a:ln>
                      <a:noFill/>
                    </a:ln>
                  </pic:spPr>
                </pic:pic>
              </a:graphicData>
            </a:graphic>
          </wp:inline>
        </w:drawing>
      </w:r>
    </w:p>
    <w:p w14:paraId="2809EA7A" w14:textId="2366B91A" w:rsidR="00AD2B43" w:rsidRDefault="00AD2B43" w:rsidP="006B27A7">
      <w:pPr>
        <w:pStyle w:val="Normlnweb"/>
        <w:shd w:val="clear" w:color="auto" w:fill="FFFFFF"/>
        <w:spacing w:before="0" w:beforeAutospacing="0" w:after="384" w:afterAutospacing="0"/>
        <w:jc w:val="both"/>
        <w:rPr>
          <w:rFonts w:asciiTheme="minorHAnsi" w:hAnsiTheme="minorHAnsi"/>
          <w:color w:val="333333"/>
          <w:sz w:val="28"/>
          <w:szCs w:val="28"/>
        </w:rPr>
      </w:pPr>
    </w:p>
    <w:p w14:paraId="36D7EBBE" w14:textId="147BB4F0" w:rsidR="00AD2B43" w:rsidRDefault="00AD2B43" w:rsidP="006B27A7">
      <w:pPr>
        <w:pStyle w:val="Normlnweb"/>
        <w:shd w:val="clear" w:color="auto" w:fill="FFFFFF"/>
        <w:spacing w:before="0" w:beforeAutospacing="0" w:after="384" w:afterAutospacing="0"/>
        <w:jc w:val="both"/>
        <w:rPr>
          <w:rFonts w:asciiTheme="minorHAnsi" w:hAnsiTheme="minorHAnsi"/>
          <w:color w:val="333333"/>
          <w:sz w:val="28"/>
          <w:szCs w:val="28"/>
        </w:rPr>
      </w:pPr>
    </w:p>
    <w:p w14:paraId="68D917A7" w14:textId="6B6D51E9" w:rsidR="00AD2B43" w:rsidRDefault="00AD2B43" w:rsidP="006B27A7">
      <w:pPr>
        <w:pStyle w:val="Normlnweb"/>
        <w:shd w:val="clear" w:color="auto" w:fill="FFFFFF"/>
        <w:spacing w:before="0" w:beforeAutospacing="0" w:after="384" w:afterAutospacing="0"/>
        <w:jc w:val="both"/>
        <w:rPr>
          <w:rFonts w:asciiTheme="minorHAnsi" w:hAnsiTheme="minorHAnsi"/>
          <w:color w:val="333333"/>
          <w:sz w:val="28"/>
          <w:szCs w:val="28"/>
        </w:rPr>
      </w:pPr>
    </w:p>
    <w:p w14:paraId="5BEC353B" w14:textId="7F497E99" w:rsidR="00AD2B43" w:rsidRDefault="00AD2B43" w:rsidP="006B27A7">
      <w:pPr>
        <w:pStyle w:val="Normlnweb"/>
        <w:shd w:val="clear" w:color="auto" w:fill="FFFFFF"/>
        <w:spacing w:before="0" w:beforeAutospacing="0" w:after="384" w:afterAutospacing="0"/>
        <w:jc w:val="both"/>
        <w:rPr>
          <w:rFonts w:asciiTheme="minorHAnsi" w:hAnsiTheme="minorHAnsi"/>
          <w:color w:val="333333"/>
          <w:sz w:val="28"/>
          <w:szCs w:val="28"/>
        </w:rPr>
      </w:pPr>
      <w:r>
        <w:rPr>
          <w:noProof/>
        </w:rPr>
        <w:lastRenderedPageBreak/>
        <w:drawing>
          <wp:inline distT="0" distB="0" distL="0" distR="0" wp14:anchorId="4CA71239" wp14:editId="039E46D4">
            <wp:extent cx="5372100" cy="7592695"/>
            <wp:effectExtent l="0" t="0" r="0" b="8255"/>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72100" cy="7592695"/>
                    </a:xfrm>
                    <a:prstGeom prst="rect">
                      <a:avLst/>
                    </a:prstGeom>
                    <a:noFill/>
                    <a:ln>
                      <a:noFill/>
                    </a:ln>
                  </pic:spPr>
                </pic:pic>
              </a:graphicData>
            </a:graphic>
          </wp:inline>
        </w:drawing>
      </w:r>
    </w:p>
    <w:p w14:paraId="418AA566" w14:textId="31377DE5" w:rsidR="00AD2B43" w:rsidRDefault="00AD2B43" w:rsidP="006B27A7">
      <w:pPr>
        <w:pStyle w:val="Normlnweb"/>
        <w:shd w:val="clear" w:color="auto" w:fill="FFFFFF"/>
        <w:spacing w:before="0" w:beforeAutospacing="0" w:after="384" w:afterAutospacing="0"/>
        <w:jc w:val="both"/>
        <w:rPr>
          <w:rFonts w:asciiTheme="minorHAnsi" w:hAnsiTheme="minorHAnsi"/>
          <w:color w:val="333333"/>
          <w:sz w:val="28"/>
          <w:szCs w:val="28"/>
        </w:rPr>
      </w:pPr>
    </w:p>
    <w:p w14:paraId="38E57F33" w14:textId="6B7F1B3D" w:rsidR="00AD2B43" w:rsidRDefault="00AD2B43" w:rsidP="006B27A7">
      <w:pPr>
        <w:pStyle w:val="Normlnweb"/>
        <w:shd w:val="clear" w:color="auto" w:fill="FFFFFF"/>
        <w:spacing w:before="0" w:beforeAutospacing="0" w:after="384" w:afterAutospacing="0"/>
        <w:jc w:val="both"/>
        <w:rPr>
          <w:rFonts w:asciiTheme="minorHAnsi" w:hAnsiTheme="minorHAnsi"/>
          <w:color w:val="333333"/>
          <w:sz w:val="28"/>
          <w:szCs w:val="28"/>
        </w:rPr>
      </w:pPr>
      <w:r>
        <w:rPr>
          <w:noProof/>
        </w:rPr>
        <w:lastRenderedPageBreak/>
        <w:drawing>
          <wp:inline distT="0" distB="0" distL="0" distR="0" wp14:anchorId="653A11A8" wp14:editId="7F68523B">
            <wp:extent cx="5372100" cy="7516495"/>
            <wp:effectExtent l="0" t="0" r="0" b="8255"/>
            <wp:docPr id="41" name="Obráze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72100" cy="7516495"/>
                    </a:xfrm>
                    <a:prstGeom prst="rect">
                      <a:avLst/>
                    </a:prstGeom>
                    <a:noFill/>
                    <a:ln>
                      <a:noFill/>
                    </a:ln>
                  </pic:spPr>
                </pic:pic>
              </a:graphicData>
            </a:graphic>
          </wp:inline>
        </w:drawing>
      </w:r>
    </w:p>
    <w:p w14:paraId="0644DE50" w14:textId="0EB5A259" w:rsidR="00AD2B43" w:rsidRDefault="00AD2B43" w:rsidP="006B27A7">
      <w:pPr>
        <w:pStyle w:val="Normlnweb"/>
        <w:shd w:val="clear" w:color="auto" w:fill="FFFFFF"/>
        <w:spacing w:before="0" w:beforeAutospacing="0" w:after="384" w:afterAutospacing="0"/>
        <w:jc w:val="both"/>
        <w:rPr>
          <w:rFonts w:asciiTheme="minorHAnsi" w:hAnsiTheme="minorHAnsi"/>
          <w:color w:val="333333"/>
          <w:sz w:val="28"/>
          <w:szCs w:val="28"/>
        </w:rPr>
      </w:pPr>
    </w:p>
    <w:p w14:paraId="6921E320" w14:textId="6DC0F917" w:rsidR="00AD2B43" w:rsidRDefault="00AD2B43" w:rsidP="006B27A7">
      <w:pPr>
        <w:pStyle w:val="Normlnweb"/>
        <w:shd w:val="clear" w:color="auto" w:fill="FFFFFF"/>
        <w:spacing w:before="0" w:beforeAutospacing="0" w:after="384" w:afterAutospacing="0"/>
        <w:jc w:val="both"/>
        <w:rPr>
          <w:rFonts w:asciiTheme="minorHAnsi" w:hAnsiTheme="minorHAnsi"/>
          <w:color w:val="333333"/>
          <w:sz w:val="28"/>
          <w:szCs w:val="28"/>
        </w:rPr>
      </w:pPr>
      <w:r w:rsidRPr="00AD2B43">
        <w:lastRenderedPageBreak/>
        <w:t xml:space="preserve"> </w:t>
      </w:r>
      <w:r>
        <w:rPr>
          <w:noProof/>
        </w:rPr>
        <w:drawing>
          <wp:inline distT="0" distB="0" distL="0" distR="0" wp14:anchorId="48D9FE43" wp14:editId="6D897389">
            <wp:extent cx="5372100" cy="8039100"/>
            <wp:effectExtent l="0" t="0" r="0" b="0"/>
            <wp:docPr id="43"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72100" cy="8039100"/>
                    </a:xfrm>
                    <a:prstGeom prst="rect">
                      <a:avLst/>
                    </a:prstGeom>
                    <a:noFill/>
                    <a:ln>
                      <a:noFill/>
                    </a:ln>
                  </pic:spPr>
                </pic:pic>
              </a:graphicData>
            </a:graphic>
          </wp:inline>
        </w:drawing>
      </w:r>
    </w:p>
    <w:p w14:paraId="70ECFEA0" w14:textId="4F6B1DC4" w:rsidR="00AD2B43" w:rsidRDefault="00AD2B43" w:rsidP="006B27A7">
      <w:pPr>
        <w:pStyle w:val="Normlnweb"/>
        <w:shd w:val="clear" w:color="auto" w:fill="FFFFFF"/>
        <w:spacing w:before="0" w:beforeAutospacing="0" w:after="384" w:afterAutospacing="0"/>
        <w:jc w:val="both"/>
        <w:rPr>
          <w:rFonts w:asciiTheme="minorHAnsi" w:hAnsiTheme="minorHAnsi"/>
          <w:color w:val="333333"/>
          <w:sz w:val="28"/>
          <w:szCs w:val="28"/>
        </w:rPr>
      </w:pPr>
      <w:r>
        <w:rPr>
          <w:noProof/>
        </w:rPr>
        <w:lastRenderedPageBreak/>
        <w:drawing>
          <wp:inline distT="0" distB="0" distL="0" distR="0" wp14:anchorId="0D509F78" wp14:editId="4CB96CD4">
            <wp:extent cx="4904105" cy="6858000"/>
            <wp:effectExtent l="0" t="0" r="0" b="0"/>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04105" cy="6858000"/>
                    </a:xfrm>
                    <a:prstGeom prst="rect">
                      <a:avLst/>
                    </a:prstGeom>
                    <a:noFill/>
                    <a:ln>
                      <a:noFill/>
                    </a:ln>
                  </pic:spPr>
                </pic:pic>
              </a:graphicData>
            </a:graphic>
          </wp:inline>
        </w:drawing>
      </w:r>
    </w:p>
    <w:p w14:paraId="5B61C50A" w14:textId="60D3BC89" w:rsidR="00AD2B43" w:rsidRDefault="00AD2B43" w:rsidP="006B27A7">
      <w:pPr>
        <w:pStyle w:val="Normlnweb"/>
        <w:shd w:val="clear" w:color="auto" w:fill="FFFFFF"/>
        <w:spacing w:before="0" w:beforeAutospacing="0" w:after="384" w:afterAutospacing="0"/>
        <w:jc w:val="both"/>
        <w:rPr>
          <w:rFonts w:asciiTheme="minorHAnsi" w:hAnsiTheme="minorHAnsi"/>
          <w:color w:val="333333"/>
          <w:sz w:val="28"/>
          <w:szCs w:val="28"/>
        </w:rPr>
      </w:pPr>
    </w:p>
    <w:p w14:paraId="35F4B8C6" w14:textId="08615814" w:rsidR="00AD2B43" w:rsidRDefault="00AD2B43" w:rsidP="006B27A7">
      <w:pPr>
        <w:pStyle w:val="Normlnweb"/>
        <w:shd w:val="clear" w:color="auto" w:fill="FFFFFF"/>
        <w:spacing w:before="0" w:beforeAutospacing="0" w:after="384" w:afterAutospacing="0"/>
        <w:jc w:val="both"/>
        <w:rPr>
          <w:rFonts w:asciiTheme="minorHAnsi" w:hAnsiTheme="minorHAnsi"/>
          <w:color w:val="333333"/>
          <w:sz w:val="28"/>
          <w:szCs w:val="28"/>
        </w:rPr>
      </w:pPr>
    </w:p>
    <w:p w14:paraId="197CAA12" w14:textId="08AA2848" w:rsidR="00AD2B43" w:rsidRDefault="00AD2B43" w:rsidP="006B27A7">
      <w:pPr>
        <w:pStyle w:val="Normlnweb"/>
        <w:shd w:val="clear" w:color="auto" w:fill="FFFFFF"/>
        <w:spacing w:before="0" w:beforeAutospacing="0" w:after="384" w:afterAutospacing="0"/>
        <w:jc w:val="both"/>
        <w:rPr>
          <w:rFonts w:asciiTheme="minorHAnsi" w:hAnsiTheme="minorHAnsi"/>
          <w:color w:val="333333"/>
          <w:sz w:val="28"/>
          <w:szCs w:val="28"/>
        </w:rPr>
      </w:pPr>
      <w:r>
        <w:rPr>
          <w:noProof/>
        </w:rPr>
        <w:lastRenderedPageBreak/>
        <w:drawing>
          <wp:inline distT="0" distB="0" distL="0" distR="0" wp14:anchorId="284C61BD" wp14:editId="464F78F1">
            <wp:extent cx="5513615" cy="7586456"/>
            <wp:effectExtent l="0" t="0" r="0" b="0"/>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24289" cy="7601143"/>
                    </a:xfrm>
                    <a:prstGeom prst="rect">
                      <a:avLst/>
                    </a:prstGeom>
                    <a:noFill/>
                    <a:ln>
                      <a:noFill/>
                    </a:ln>
                  </pic:spPr>
                </pic:pic>
              </a:graphicData>
            </a:graphic>
          </wp:inline>
        </w:drawing>
      </w:r>
    </w:p>
    <w:p w14:paraId="10024580" w14:textId="77777777" w:rsidR="00BC1A76" w:rsidRPr="006B27A7" w:rsidRDefault="00BC1A76" w:rsidP="006B27A7">
      <w:pPr>
        <w:pStyle w:val="Normlnweb"/>
        <w:shd w:val="clear" w:color="auto" w:fill="FFFFFF"/>
        <w:spacing w:before="0" w:beforeAutospacing="0" w:after="384" w:afterAutospacing="0"/>
        <w:jc w:val="both"/>
        <w:rPr>
          <w:rFonts w:asciiTheme="minorHAnsi" w:hAnsiTheme="minorHAnsi"/>
          <w:color w:val="333333"/>
          <w:sz w:val="28"/>
          <w:szCs w:val="28"/>
        </w:rPr>
      </w:pPr>
    </w:p>
    <w:p w14:paraId="7314BFD1" w14:textId="77777777" w:rsidR="006B27A7" w:rsidRPr="006B27A7" w:rsidRDefault="006B27A7" w:rsidP="006B27A7">
      <w:pPr>
        <w:tabs>
          <w:tab w:val="left" w:pos="2130"/>
          <w:tab w:val="right" w:pos="6416"/>
        </w:tabs>
        <w:jc w:val="both"/>
        <w:rPr>
          <w:b/>
          <w:bCs/>
          <w:sz w:val="28"/>
          <w:szCs w:val="28"/>
        </w:rPr>
      </w:pPr>
    </w:p>
    <w:sectPr w:rsidR="006B27A7" w:rsidRPr="006B27A7" w:rsidSect="006E562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E95E3CF2"/>
    <w:lvl w:ilvl="0">
      <w:numFmt w:val="bullet"/>
      <w:lvlText w:val="*"/>
      <w:lvlJc w:val="left"/>
    </w:lvl>
  </w:abstractNum>
  <w:abstractNum w:abstractNumId="1" w15:restartNumberingAfterBreak="0">
    <w:nsid w:val="00000001"/>
    <w:multiLevelType w:val="singleLevel"/>
    <w:tmpl w:val="00000001"/>
    <w:name w:val="WW8Num11"/>
    <w:lvl w:ilvl="0">
      <w:start w:val="1"/>
      <w:numFmt w:val="bullet"/>
      <w:lvlText w:val=""/>
      <w:lvlJc w:val="left"/>
      <w:pPr>
        <w:tabs>
          <w:tab w:val="num" w:pos="0"/>
        </w:tabs>
        <w:ind w:left="720" w:hanging="360"/>
      </w:pPr>
      <w:rPr>
        <w:rFonts w:ascii="Symbol" w:hAnsi="Symbol" w:cs="Symbol" w:hint="default"/>
      </w:rPr>
    </w:lvl>
  </w:abstractNum>
  <w:abstractNum w:abstractNumId="2" w15:restartNumberingAfterBreak="0">
    <w:nsid w:val="00000004"/>
    <w:multiLevelType w:val="singleLevel"/>
    <w:tmpl w:val="00000004"/>
    <w:name w:val="WW8Num22"/>
    <w:lvl w:ilvl="0">
      <w:start w:val="1"/>
      <w:numFmt w:val="bullet"/>
      <w:lvlText w:val=""/>
      <w:lvlJc w:val="left"/>
      <w:pPr>
        <w:tabs>
          <w:tab w:val="num" w:pos="0"/>
        </w:tabs>
        <w:ind w:left="765" w:hanging="360"/>
      </w:pPr>
      <w:rPr>
        <w:rFonts w:ascii="Symbol" w:hAnsi="Symbol" w:cs="Symbol" w:hint="default"/>
        <w:sz w:val="22"/>
        <w:szCs w:val="22"/>
      </w:rPr>
    </w:lvl>
  </w:abstractNum>
  <w:abstractNum w:abstractNumId="3" w15:restartNumberingAfterBreak="0">
    <w:nsid w:val="00000006"/>
    <w:multiLevelType w:val="singleLevel"/>
    <w:tmpl w:val="00000006"/>
    <w:name w:val="WW8Num29"/>
    <w:lvl w:ilvl="0">
      <w:start w:val="1"/>
      <w:numFmt w:val="bullet"/>
      <w:lvlText w:val=""/>
      <w:lvlJc w:val="left"/>
      <w:pPr>
        <w:tabs>
          <w:tab w:val="num" w:pos="0"/>
        </w:tabs>
        <w:ind w:left="720" w:hanging="360"/>
      </w:pPr>
      <w:rPr>
        <w:rFonts w:ascii="Symbol" w:hAnsi="Symbol" w:cs="Symbol" w:hint="default"/>
        <w:sz w:val="22"/>
        <w:szCs w:val="22"/>
      </w:rPr>
    </w:lvl>
  </w:abstractNum>
  <w:abstractNum w:abstractNumId="4" w15:restartNumberingAfterBreak="0">
    <w:nsid w:val="00000007"/>
    <w:multiLevelType w:val="singleLevel"/>
    <w:tmpl w:val="00000007"/>
    <w:name w:val="WW8Num30"/>
    <w:lvl w:ilvl="0">
      <w:start w:val="1"/>
      <w:numFmt w:val="bullet"/>
      <w:lvlText w:val=""/>
      <w:lvlJc w:val="left"/>
      <w:pPr>
        <w:tabs>
          <w:tab w:val="num" w:pos="0"/>
        </w:tabs>
        <w:ind w:left="720" w:hanging="360"/>
      </w:pPr>
      <w:rPr>
        <w:rFonts w:ascii="Symbol" w:hAnsi="Symbol" w:cs="Symbol" w:hint="default"/>
        <w:sz w:val="22"/>
        <w:szCs w:val="22"/>
      </w:rPr>
    </w:lvl>
  </w:abstractNum>
  <w:abstractNum w:abstractNumId="5" w15:restartNumberingAfterBreak="0">
    <w:nsid w:val="00000008"/>
    <w:multiLevelType w:val="singleLevel"/>
    <w:tmpl w:val="00000008"/>
    <w:name w:val="WW8Num36"/>
    <w:lvl w:ilvl="0">
      <w:start w:val="1"/>
      <w:numFmt w:val="bullet"/>
      <w:lvlText w:val=""/>
      <w:lvlJc w:val="left"/>
      <w:pPr>
        <w:tabs>
          <w:tab w:val="num" w:pos="0"/>
        </w:tabs>
        <w:ind w:left="720" w:hanging="360"/>
      </w:pPr>
      <w:rPr>
        <w:rFonts w:ascii="Symbol" w:hAnsi="Symbol" w:cs="Symbol" w:hint="default"/>
      </w:rPr>
    </w:lvl>
  </w:abstractNum>
  <w:abstractNum w:abstractNumId="6" w15:restartNumberingAfterBreak="0">
    <w:nsid w:val="00A7426A"/>
    <w:multiLevelType w:val="hybridMultilevel"/>
    <w:tmpl w:val="3A789714"/>
    <w:lvl w:ilvl="0" w:tplc="ED824AB4">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02826E04"/>
    <w:multiLevelType w:val="hybridMultilevel"/>
    <w:tmpl w:val="CF822F7E"/>
    <w:lvl w:ilvl="0" w:tplc="ED824AB4">
      <w:numFmt w:val="bullet"/>
      <w:lvlText w:val="-"/>
      <w:lvlJc w:val="left"/>
      <w:pPr>
        <w:ind w:left="144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0F5675F4"/>
    <w:multiLevelType w:val="hybridMultilevel"/>
    <w:tmpl w:val="C5EA594A"/>
    <w:lvl w:ilvl="0" w:tplc="ED824AB4">
      <w:numFmt w:val="bullet"/>
      <w:lvlText w:val="-"/>
      <w:lvlJc w:val="left"/>
      <w:pPr>
        <w:ind w:left="1080" w:hanging="360"/>
      </w:pPr>
      <w:rPr>
        <w:rFonts w:ascii="Calibri" w:eastAsiaTheme="minorHAnsi" w:hAnsi="Calibri" w:cs="Calibri"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9" w15:restartNumberingAfterBreak="0">
    <w:nsid w:val="196316E5"/>
    <w:multiLevelType w:val="hybridMultilevel"/>
    <w:tmpl w:val="032038EA"/>
    <w:lvl w:ilvl="0" w:tplc="70AE4F6A">
      <w:numFmt w:val="bullet"/>
      <w:lvlText w:val="-"/>
      <w:lvlJc w:val="left"/>
      <w:pPr>
        <w:ind w:left="1080" w:hanging="360"/>
      </w:pPr>
      <w:rPr>
        <w:rFonts w:ascii="Calibri" w:eastAsiaTheme="minorHAnsi" w:hAnsi="Calibri" w:cs="Calibri"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0" w15:restartNumberingAfterBreak="0">
    <w:nsid w:val="1BF671F5"/>
    <w:multiLevelType w:val="hybridMultilevel"/>
    <w:tmpl w:val="0378929C"/>
    <w:lvl w:ilvl="0" w:tplc="F5821312">
      <w:numFmt w:val="bullet"/>
      <w:lvlText w:val="-"/>
      <w:lvlJc w:val="left"/>
      <w:pPr>
        <w:ind w:left="1080" w:hanging="360"/>
      </w:pPr>
      <w:rPr>
        <w:rFonts w:ascii="Calibri" w:eastAsiaTheme="minorHAnsi" w:hAnsi="Calibri" w:cs="Calibri"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1" w15:restartNumberingAfterBreak="0">
    <w:nsid w:val="2607110F"/>
    <w:multiLevelType w:val="hybridMultilevel"/>
    <w:tmpl w:val="38E4EE6C"/>
    <w:lvl w:ilvl="0" w:tplc="ED824AB4">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29043568"/>
    <w:multiLevelType w:val="hybridMultilevel"/>
    <w:tmpl w:val="1958845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3AA21D8D"/>
    <w:multiLevelType w:val="hybridMultilevel"/>
    <w:tmpl w:val="DE74A11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3F4C76B8"/>
    <w:multiLevelType w:val="multilevel"/>
    <w:tmpl w:val="626EB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00A0011"/>
    <w:multiLevelType w:val="hybridMultilevel"/>
    <w:tmpl w:val="97C03BA4"/>
    <w:lvl w:ilvl="0" w:tplc="F5821312">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44BC214D"/>
    <w:multiLevelType w:val="hybridMultilevel"/>
    <w:tmpl w:val="AA3A0738"/>
    <w:lvl w:ilvl="0" w:tplc="3A56749A">
      <w:numFmt w:val="bullet"/>
      <w:lvlText w:val="-"/>
      <w:lvlJc w:val="left"/>
      <w:pPr>
        <w:ind w:left="1440" w:hanging="360"/>
      </w:pPr>
      <w:rPr>
        <w:rFonts w:ascii="Calibri" w:eastAsiaTheme="minorHAnsi" w:hAnsi="Calibri" w:cs="Calibri" w:hint="default"/>
      </w:rPr>
    </w:lvl>
    <w:lvl w:ilvl="1" w:tplc="04050003">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7" w15:restartNumberingAfterBreak="0">
    <w:nsid w:val="52BE1CAD"/>
    <w:multiLevelType w:val="hybridMultilevel"/>
    <w:tmpl w:val="270C3B3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556540B6"/>
    <w:multiLevelType w:val="hybridMultilevel"/>
    <w:tmpl w:val="845AFCE6"/>
    <w:lvl w:ilvl="0" w:tplc="ED824AB4">
      <w:numFmt w:val="bullet"/>
      <w:lvlText w:val="-"/>
      <w:lvlJc w:val="left"/>
      <w:pPr>
        <w:ind w:left="144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56D27A2A"/>
    <w:multiLevelType w:val="hybridMultilevel"/>
    <w:tmpl w:val="D49296D2"/>
    <w:lvl w:ilvl="0" w:tplc="F5821312">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59C22CB0"/>
    <w:multiLevelType w:val="hybridMultilevel"/>
    <w:tmpl w:val="3E2C6CD8"/>
    <w:lvl w:ilvl="0" w:tplc="ED824AB4">
      <w:numFmt w:val="bullet"/>
      <w:lvlText w:val="-"/>
      <w:lvlJc w:val="left"/>
      <w:pPr>
        <w:ind w:left="1440" w:hanging="360"/>
      </w:pPr>
      <w:rPr>
        <w:rFonts w:ascii="Calibri" w:eastAsiaTheme="minorHAnsi" w:hAnsi="Calibri" w:cs="Calibri"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1" w15:restartNumberingAfterBreak="0">
    <w:nsid w:val="627C01CC"/>
    <w:multiLevelType w:val="multilevel"/>
    <w:tmpl w:val="53509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6BA2883"/>
    <w:multiLevelType w:val="hybridMultilevel"/>
    <w:tmpl w:val="DABCF300"/>
    <w:lvl w:ilvl="0" w:tplc="04050001">
      <w:start w:val="1"/>
      <w:numFmt w:val="bullet"/>
      <w:lvlText w:val=""/>
      <w:lvlJc w:val="left"/>
      <w:pPr>
        <w:ind w:left="1776" w:hanging="360"/>
      </w:pPr>
      <w:rPr>
        <w:rFonts w:ascii="Symbol" w:hAnsi="Symbol" w:hint="default"/>
      </w:rPr>
    </w:lvl>
    <w:lvl w:ilvl="1" w:tplc="04050003" w:tentative="1">
      <w:start w:val="1"/>
      <w:numFmt w:val="bullet"/>
      <w:lvlText w:val="o"/>
      <w:lvlJc w:val="left"/>
      <w:pPr>
        <w:ind w:left="2496" w:hanging="360"/>
      </w:pPr>
      <w:rPr>
        <w:rFonts w:ascii="Courier New" w:hAnsi="Courier New" w:cs="Courier New" w:hint="default"/>
      </w:rPr>
    </w:lvl>
    <w:lvl w:ilvl="2" w:tplc="04050005" w:tentative="1">
      <w:start w:val="1"/>
      <w:numFmt w:val="bullet"/>
      <w:lvlText w:val=""/>
      <w:lvlJc w:val="left"/>
      <w:pPr>
        <w:ind w:left="3216" w:hanging="360"/>
      </w:pPr>
      <w:rPr>
        <w:rFonts w:ascii="Wingdings" w:hAnsi="Wingdings" w:hint="default"/>
      </w:rPr>
    </w:lvl>
    <w:lvl w:ilvl="3" w:tplc="04050001" w:tentative="1">
      <w:start w:val="1"/>
      <w:numFmt w:val="bullet"/>
      <w:lvlText w:val=""/>
      <w:lvlJc w:val="left"/>
      <w:pPr>
        <w:ind w:left="3936" w:hanging="360"/>
      </w:pPr>
      <w:rPr>
        <w:rFonts w:ascii="Symbol" w:hAnsi="Symbol" w:hint="default"/>
      </w:rPr>
    </w:lvl>
    <w:lvl w:ilvl="4" w:tplc="04050003" w:tentative="1">
      <w:start w:val="1"/>
      <w:numFmt w:val="bullet"/>
      <w:lvlText w:val="o"/>
      <w:lvlJc w:val="left"/>
      <w:pPr>
        <w:ind w:left="4656" w:hanging="360"/>
      </w:pPr>
      <w:rPr>
        <w:rFonts w:ascii="Courier New" w:hAnsi="Courier New" w:cs="Courier New" w:hint="default"/>
      </w:rPr>
    </w:lvl>
    <w:lvl w:ilvl="5" w:tplc="04050005" w:tentative="1">
      <w:start w:val="1"/>
      <w:numFmt w:val="bullet"/>
      <w:lvlText w:val=""/>
      <w:lvlJc w:val="left"/>
      <w:pPr>
        <w:ind w:left="5376" w:hanging="360"/>
      </w:pPr>
      <w:rPr>
        <w:rFonts w:ascii="Wingdings" w:hAnsi="Wingdings" w:hint="default"/>
      </w:rPr>
    </w:lvl>
    <w:lvl w:ilvl="6" w:tplc="04050001" w:tentative="1">
      <w:start w:val="1"/>
      <w:numFmt w:val="bullet"/>
      <w:lvlText w:val=""/>
      <w:lvlJc w:val="left"/>
      <w:pPr>
        <w:ind w:left="6096" w:hanging="360"/>
      </w:pPr>
      <w:rPr>
        <w:rFonts w:ascii="Symbol" w:hAnsi="Symbol" w:hint="default"/>
      </w:rPr>
    </w:lvl>
    <w:lvl w:ilvl="7" w:tplc="04050003" w:tentative="1">
      <w:start w:val="1"/>
      <w:numFmt w:val="bullet"/>
      <w:lvlText w:val="o"/>
      <w:lvlJc w:val="left"/>
      <w:pPr>
        <w:ind w:left="6816" w:hanging="360"/>
      </w:pPr>
      <w:rPr>
        <w:rFonts w:ascii="Courier New" w:hAnsi="Courier New" w:cs="Courier New" w:hint="default"/>
      </w:rPr>
    </w:lvl>
    <w:lvl w:ilvl="8" w:tplc="04050005" w:tentative="1">
      <w:start w:val="1"/>
      <w:numFmt w:val="bullet"/>
      <w:lvlText w:val=""/>
      <w:lvlJc w:val="left"/>
      <w:pPr>
        <w:ind w:left="7536" w:hanging="360"/>
      </w:pPr>
      <w:rPr>
        <w:rFonts w:ascii="Wingdings" w:hAnsi="Wingdings" w:hint="default"/>
      </w:rPr>
    </w:lvl>
  </w:abstractNum>
  <w:abstractNum w:abstractNumId="23" w15:restartNumberingAfterBreak="0">
    <w:nsid w:val="68FC6A34"/>
    <w:multiLevelType w:val="hybridMultilevel"/>
    <w:tmpl w:val="A7D2B6D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6A503FC5"/>
    <w:multiLevelType w:val="multilevel"/>
    <w:tmpl w:val="626EA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AE63C34"/>
    <w:multiLevelType w:val="hybridMultilevel"/>
    <w:tmpl w:val="392CDAD4"/>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6" w15:restartNumberingAfterBreak="0">
    <w:nsid w:val="6FDC1E84"/>
    <w:multiLevelType w:val="hybridMultilevel"/>
    <w:tmpl w:val="C1A08782"/>
    <w:lvl w:ilvl="0" w:tplc="F5821312">
      <w:numFmt w:val="bullet"/>
      <w:lvlText w:val="-"/>
      <w:lvlJc w:val="left"/>
      <w:pPr>
        <w:ind w:left="1440" w:hanging="360"/>
      </w:pPr>
      <w:rPr>
        <w:rFonts w:ascii="Calibri" w:eastAsiaTheme="minorHAnsi" w:hAnsi="Calibri" w:cs="Calibri"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7" w15:restartNumberingAfterBreak="0">
    <w:nsid w:val="74E65B00"/>
    <w:multiLevelType w:val="multilevel"/>
    <w:tmpl w:val="B0D8E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D4A4BE2"/>
    <w:multiLevelType w:val="hybridMultilevel"/>
    <w:tmpl w:val="B6DCB542"/>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9" w15:restartNumberingAfterBreak="0">
    <w:nsid w:val="7FA943BD"/>
    <w:multiLevelType w:val="multilevel"/>
    <w:tmpl w:val="D3D08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2"/>
  </w:num>
  <w:num w:numId="2">
    <w:abstractNumId w:val="25"/>
  </w:num>
  <w:num w:numId="3">
    <w:abstractNumId w:val="28"/>
  </w:num>
  <w:num w:numId="4">
    <w:abstractNumId w:val="26"/>
  </w:num>
  <w:num w:numId="5">
    <w:abstractNumId w:val="15"/>
  </w:num>
  <w:num w:numId="6">
    <w:abstractNumId w:val="13"/>
  </w:num>
  <w:num w:numId="7">
    <w:abstractNumId w:val="20"/>
  </w:num>
  <w:num w:numId="8">
    <w:abstractNumId w:val="16"/>
  </w:num>
  <w:num w:numId="9">
    <w:abstractNumId w:val="18"/>
  </w:num>
  <w:num w:numId="10">
    <w:abstractNumId w:val="7"/>
  </w:num>
  <w:num w:numId="11">
    <w:abstractNumId w:val="12"/>
  </w:num>
  <w:num w:numId="12">
    <w:abstractNumId w:val="23"/>
  </w:num>
  <w:num w:numId="13">
    <w:abstractNumId w:val="11"/>
  </w:num>
  <w:num w:numId="14">
    <w:abstractNumId w:val="8"/>
  </w:num>
  <w:num w:numId="15">
    <w:abstractNumId w:val="0"/>
    <w:lvlOverride w:ilvl="0">
      <w:lvl w:ilvl="0">
        <w:numFmt w:val="bullet"/>
        <w:lvlText w:val=""/>
        <w:legacy w:legacy="1" w:legacySpace="0" w:legacyIndent="0"/>
        <w:lvlJc w:val="left"/>
        <w:rPr>
          <w:rFonts w:ascii="Symbol" w:hAnsi="Symbol" w:hint="default"/>
        </w:rPr>
      </w:lvl>
    </w:lvlOverride>
  </w:num>
  <w:num w:numId="16">
    <w:abstractNumId w:val="6"/>
  </w:num>
  <w:num w:numId="17">
    <w:abstractNumId w:val="19"/>
  </w:num>
  <w:num w:numId="18">
    <w:abstractNumId w:val="2"/>
  </w:num>
  <w:num w:numId="19">
    <w:abstractNumId w:val="3"/>
  </w:num>
  <w:num w:numId="20">
    <w:abstractNumId w:val="10"/>
  </w:num>
  <w:num w:numId="21">
    <w:abstractNumId w:val="1"/>
  </w:num>
  <w:num w:numId="22">
    <w:abstractNumId w:val="4"/>
  </w:num>
  <w:num w:numId="23">
    <w:abstractNumId w:val="5"/>
  </w:num>
  <w:num w:numId="24">
    <w:abstractNumId w:val="24"/>
  </w:num>
  <w:num w:numId="25">
    <w:abstractNumId w:val="21"/>
  </w:num>
  <w:num w:numId="26">
    <w:abstractNumId w:val="29"/>
  </w:num>
  <w:num w:numId="27">
    <w:abstractNumId w:val="27"/>
  </w:num>
  <w:num w:numId="28">
    <w:abstractNumId w:val="14"/>
  </w:num>
  <w:num w:numId="29">
    <w:abstractNumId w:val="17"/>
  </w:num>
  <w:num w:numId="3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6A8E"/>
    <w:rsid w:val="0005517C"/>
    <w:rsid w:val="00055994"/>
    <w:rsid w:val="00060E4E"/>
    <w:rsid w:val="000825EF"/>
    <w:rsid w:val="000B0752"/>
    <w:rsid w:val="000B7A95"/>
    <w:rsid w:val="00120707"/>
    <w:rsid w:val="00131994"/>
    <w:rsid w:val="00134B48"/>
    <w:rsid w:val="00150569"/>
    <w:rsid w:val="00161465"/>
    <w:rsid w:val="00164DB1"/>
    <w:rsid w:val="0017154A"/>
    <w:rsid w:val="001A409C"/>
    <w:rsid w:val="001B0DBA"/>
    <w:rsid w:val="001E7E21"/>
    <w:rsid w:val="001F0951"/>
    <w:rsid w:val="001F4FA9"/>
    <w:rsid w:val="00206879"/>
    <w:rsid w:val="00212368"/>
    <w:rsid w:val="00226F67"/>
    <w:rsid w:val="00241A60"/>
    <w:rsid w:val="00253429"/>
    <w:rsid w:val="00263EE8"/>
    <w:rsid w:val="002938C4"/>
    <w:rsid w:val="002A4625"/>
    <w:rsid w:val="002B1879"/>
    <w:rsid w:val="002B49B1"/>
    <w:rsid w:val="002E44E0"/>
    <w:rsid w:val="002F292A"/>
    <w:rsid w:val="002F77F3"/>
    <w:rsid w:val="00317609"/>
    <w:rsid w:val="0032775C"/>
    <w:rsid w:val="003461C7"/>
    <w:rsid w:val="00360180"/>
    <w:rsid w:val="00377050"/>
    <w:rsid w:val="00387A66"/>
    <w:rsid w:val="003913FE"/>
    <w:rsid w:val="003A12A4"/>
    <w:rsid w:val="003B2CFD"/>
    <w:rsid w:val="003C2371"/>
    <w:rsid w:val="003E7835"/>
    <w:rsid w:val="003F5DAC"/>
    <w:rsid w:val="003F5DFD"/>
    <w:rsid w:val="00400ACC"/>
    <w:rsid w:val="00491F40"/>
    <w:rsid w:val="004A4B64"/>
    <w:rsid w:val="0051164E"/>
    <w:rsid w:val="00523670"/>
    <w:rsid w:val="0052475C"/>
    <w:rsid w:val="00525961"/>
    <w:rsid w:val="005329EA"/>
    <w:rsid w:val="005478A6"/>
    <w:rsid w:val="00573C2F"/>
    <w:rsid w:val="0057643F"/>
    <w:rsid w:val="005A2197"/>
    <w:rsid w:val="005A35A1"/>
    <w:rsid w:val="005A45BF"/>
    <w:rsid w:val="005D3625"/>
    <w:rsid w:val="005F1967"/>
    <w:rsid w:val="0060706D"/>
    <w:rsid w:val="006406F6"/>
    <w:rsid w:val="00644B8A"/>
    <w:rsid w:val="0064521E"/>
    <w:rsid w:val="0066134F"/>
    <w:rsid w:val="0069650E"/>
    <w:rsid w:val="006B27A7"/>
    <w:rsid w:val="006C5DD6"/>
    <w:rsid w:val="006E562A"/>
    <w:rsid w:val="00705483"/>
    <w:rsid w:val="0071501E"/>
    <w:rsid w:val="00724C1F"/>
    <w:rsid w:val="007316D4"/>
    <w:rsid w:val="0073687F"/>
    <w:rsid w:val="0074648E"/>
    <w:rsid w:val="00750E35"/>
    <w:rsid w:val="00780E26"/>
    <w:rsid w:val="007817BA"/>
    <w:rsid w:val="007A4B1A"/>
    <w:rsid w:val="007A638F"/>
    <w:rsid w:val="007B3213"/>
    <w:rsid w:val="007C086E"/>
    <w:rsid w:val="007D1DE5"/>
    <w:rsid w:val="00836AA0"/>
    <w:rsid w:val="0085059D"/>
    <w:rsid w:val="0085402B"/>
    <w:rsid w:val="00875D74"/>
    <w:rsid w:val="00896A8E"/>
    <w:rsid w:val="008A28BF"/>
    <w:rsid w:val="008A7E72"/>
    <w:rsid w:val="008B024F"/>
    <w:rsid w:val="008B165C"/>
    <w:rsid w:val="008E1CD8"/>
    <w:rsid w:val="008E2A35"/>
    <w:rsid w:val="008E5504"/>
    <w:rsid w:val="00913AE2"/>
    <w:rsid w:val="00926FCD"/>
    <w:rsid w:val="00927C28"/>
    <w:rsid w:val="00936514"/>
    <w:rsid w:val="0094108B"/>
    <w:rsid w:val="0096123F"/>
    <w:rsid w:val="00981626"/>
    <w:rsid w:val="00983356"/>
    <w:rsid w:val="00995DD5"/>
    <w:rsid w:val="009964CF"/>
    <w:rsid w:val="009A1B57"/>
    <w:rsid w:val="009D14A1"/>
    <w:rsid w:val="009E17DF"/>
    <w:rsid w:val="00A43B00"/>
    <w:rsid w:val="00A5063A"/>
    <w:rsid w:val="00A536CD"/>
    <w:rsid w:val="00A63A0F"/>
    <w:rsid w:val="00A86121"/>
    <w:rsid w:val="00AA3CD3"/>
    <w:rsid w:val="00AC24A2"/>
    <w:rsid w:val="00AD1014"/>
    <w:rsid w:val="00AD2B43"/>
    <w:rsid w:val="00AD4B23"/>
    <w:rsid w:val="00B14875"/>
    <w:rsid w:val="00B2116B"/>
    <w:rsid w:val="00B23563"/>
    <w:rsid w:val="00B418A1"/>
    <w:rsid w:val="00B44B2D"/>
    <w:rsid w:val="00B506B2"/>
    <w:rsid w:val="00B5164C"/>
    <w:rsid w:val="00B5495B"/>
    <w:rsid w:val="00B6446D"/>
    <w:rsid w:val="00B83042"/>
    <w:rsid w:val="00B97AD0"/>
    <w:rsid w:val="00BA2A29"/>
    <w:rsid w:val="00BA5B90"/>
    <w:rsid w:val="00BC1A76"/>
    <w:rsid w:val="00BC7E12"/>
    <w:rsid w:val="00BD7A75"/>
    <w:rsid w:val="00BD7B83"/>
    <w:rsid w:val="00BF461C"/>
    <w:rsid w:val="00C03BB1"/>
    <w:rsid w:val="00C129C5"/>
    <w:rsid w:val="00C133B8"/>
    <w:rsid w:val="00C20AB5"/>
    <w:rsid w:val="00C34503"/>
    <w:rsid w:val="00C51A4D"/>
    <w:rsid w:val="00C55FC7"/>
    <w:rsid w:val="00C73FDC"/>
    <w:rsid w:val="00C825F7"/>
    <w:rsid w:val="00CB544C"/>
    <w:rsid w:val="00CC05D6"/>
    <w:rsid w:val="00CC6478"/>
    <w:rsid w:val="00CD629B"/>
    <w:rsid w:val="00CF1F21"/>
    <w:rsid w:val="00D01B0F"/>
    <w:rsid w:val="00D11B30"/>
    <w:rsid w:val="00D23AC3"/>
    <w:rsid w:val="00D356DC"/>
    <w:rsid w:val="00D47325"/>
    <w:rsid w:val="00D608A6"/>
    <w:rsid w:val="00D7168D"/>
    <w:rsid w:val="00D80DE2"/>
    <w:rsid w:val="00D9641D"/>
    <w:rsid w:val="00D97DE5"/>
    <w:rsid w:val="00DC2102"/>
    <w:rsid w:val="00E270DF"/>
    <w:rsid w:val="00E51FC6"/>
    <w:rsid w:val="00E56D2F"/>
    <w:rsid w:val="00EE786E"/>
    <w:rsid w:val="00F1756B"/>
    <w:rsid w:val="00F223A7"/>
    <w:rsid w:val="00F23148"/>
    <w:rsid w:val="00F2546E"/>
    <w:rsid w:val="00F2761F"/>
    <w:rsid w:val="00F325D6"/>
    <w:rsid w:val="00F519C9"/>
    <w:rsid w:val="00F55555"/>
    <w:rsid w:val="00F72BA1"/>
    <w:rsid w:val="00F76D56"/>
    <w:rsid w:val="00F82C65"/>
    <w:rsid w:val="00FB2C79"/>
    <w:rsid w:val="00FD5757"/>
    <w:rsid w:val="00FE6D06"/>
    <w:rsid w:val="00FF7A7F"/>
    <w:rsid w:val="00FF7DF1"/>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E6BBD7"/>
  <w15:docId w15:val="{29ECBA78-3C9C-464D-B1BD-B5D9936DB8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link w:val="Nadpis1Char"/>
    <w:uiPriority w:val="9"/>
    <w:qFormat/>
    <w:rsid w:val="00C133B8"/>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Nadpis4">
    <w:name w:val="heading 4"/>
    <w:basedOn w:val="Normln"/>
    <w:link w:val="Nadpis4Char"/>
    <w:uiPriority w:val="9"/>
    <w:qFormat/>
    <w:rsid w:val="0085402B"/>
    <w:pPr>
      <w:spacing w:before="100" w:beforeAutospacing="1" w:after="100" w:afterAutospacing="1" w:line="240" w:lineRule="auto"/>
      <w:outlineLvl w:val="3"/>
    </w:pPr>
    <w:rPr>
      <w:rFonts w:ascii="Times New Roman" w:eastAsia="Times New Roman" w:hAnsi="Times New Roman" w:cs="Times New Roman"/>
      <w:b/>
      <w:bCs/>
      <w:sz w:val="24"/>
      <w:szCs w:val="24"/>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896A8E"/>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896A8E"/>
    <w:rPr>
      <w:rFonts w:ascii="Tahoma" w:hAnsi="Tahoma" w:cs="Tahoma"/>
      <w:sz w:val="16"/>
      <w:szCs w:val="16"/>
    </w:rPr>
  </w:style>
  <w:style w:type="paragraph" w:styleId="Odstavecseseznamem">
    <w:name w:val="List Paragraph"/>
    <w:basedOn w:val="Normln"/>
    <w:uiPriority w:val="34"/>
    <w:qFormat/>
    <w:rsid w:val="00896A8E"/>
    <w:pPr>
      <w:ind w:left="720"/>
      <w:contextualSpacing/>
    </w:pPr>
  </w:style>
  <w:style w:type="paragraph" w:styleId="Normlnweb">
    <w:name w:val="Normal (Web)"/>
    <w:basedOn w:val="Normln"/>
    <w:uiPriority w:val="99"/>
    <w:unhideWhenUsed/>
    <w:rsid w:val="00120707"/>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Siln">
    <w:name w:val="Strong"/>
    <w:basedOn w:val="Standardnpsmoodstavce"/>
    <w:uiPriority w:val="22"/>
    <w:qFormat/>
    <w:rsid w:val="00120707"/>
    <w:rPr>
      <w:b/>
      <w:bCs/>
    </w:rPr>
  </w:style>
  <w:style w:type="character" w:styleId="Zdraznn">
    <w:name w:val="Emphasis"/>
    <w:basedOn w:val="Standardnpsmoodstavce"/>
    <w:uiPriority w:val="20"/>
    <w:qFormat/>
    <w:rsid w:val="00120707"/>
    <w:rPr>
      <w:i/>
      <w:iCs/>
    </w:rPr>
  </w:style>
  <w:style w:type="paragraph" w:styleId="Zkladntext">
    <w:name w:val="Body Text"/>
    <w:basedOn w:val="Normln"/>
    <w:link w:val="ZkladntextChar"/>
    <w:uiPriority w:val="99"/>
    <w:semiHidden/>
    <w:unhideWhenUsed/>
    <w:rsid w:val="006406F6"/>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ZkladntextChar">
    <w:name w:val="Základní text Char"/>
    <w:basedOn w:val="Standardnpsmoodstavce"/>
    <w:link w:val="Zkladntext"/>
    <w:uiPriority w:val="99"/>
    <w:semiHidden/>
    <w:rsid w:val="006406F6"/>
    <w:rPr>
      <w:rFonts w:ascii="Times New Roman" w:eastAsia="Times New Roman" w:hAnsi="Times New Roman" w:cs="Times New Roman"/>
      <w:sz w:val="24"/>
      <w:szCs w:val="24"/>
      <w:lang w:eastAsia="cs-CZ"/>
    </w:rPr>
  </w:style>
  <w:style w:type="paragraph" w:customStyle="1" w:styleId="Odstavecseseznamem1">
    <w:name w:val="Odstavec se seznamem1"/>
    <w:basedOn w:val="Normln"/>
    <w:rsid w:val="00F82C65"/>
    <w:pPr>
      <w:suppressAutoHyphens/>
      <w:spacing w:after="0" w:line="240" w:lineRule="auto"/>
      <w:ind w:left="720"/>
    </w:pPr>
    <w:rPr>
      <w:rFonts w:ascii="Times New Roman" w:eastAsia="SimSun" w:hAnsi="Times New Roman" w:cs="Mangal"/>
      <w:kern w:val="1"/>
      <w:sz w:val="24"/>
      <w:szCs w:val="24"/>
      <w:lang w:eastAsia="zh-CN" w:bidi="hi-IN"/>
    </w:rPr>
  </w:style>
  <w:style w:type="character" w:styleId="Hypertextovodkaz">
    <w:name w:val="Hyperlink"/>
    <w:basedOn w:val="Standardnpsmoodstavce"/>
    <w:uiPriority w:val="99"/>
    <w:unhideWhenUsed/>
    <w:rsid w:val="00EE786E"/>
    <w:rPr>
      <w:color w:val="0000FF"/>
      <w:u w:val="single"/>
    </w:rPr>
  </w:style>
  <w:style w:type="character" w:customStyle="1" w:styleId="Nadpis4Char">
    <w:name w:val="Nadpis 4 Char"/>
    <w:basedOn w:val="Standardnpsmoodstavce"/>
    <w:link w:val="Nadpis4"/>
    <w:uiPriority w:val="9"/>
    <w:rsid w:val="0085402B"/>
    <w:rPr>
      <w:rFonts w:ascii="Times New Roman" w:eastAsia="Times New Roman" w:hAnsi="Times New Roman" w:cs="Times New Roman"/>
      <w:b/>
      <w:bCs/>
      <w:sz w:val="24"/>
      <w:szCs w:val="24"/>
      <w:lang w:eastAsia="cs-CZ"/>
    </w:rPr>
  </w:style>
  <w:style w:type="character" w:customStyle="1" w:styleId="Nadpis1Char">
    <w:name w:val="Nadpis 1 Char"/>
    <w:basedOn w:val="Standardnpsmoodstavce"/>
    <w:link w:val="Nadpis1"/>
    <w:uiPriority w:val="9"/>
    <w:rsid w:val="00C133B8"/>
    <w:rPr>
      <w:rFonts w:asciiTheme="majorHAnsi" w:eastAsiaTheme="majorEastAsia" w:hAnsiTheme="majorHAnsi" w:cstheme="majorBidi"/>
      <w:color w:val="365F91" w:themeColor="accent1" w:themeShade="BF"/>
      <w:sz w:val="32"/>
      <w:szCs w:val="32"/>
    </w:rPr>
  </w:style>
  <w:style w:type="character" w:customStyle="1" w:styleId="posted-on">
    <w:name w:val="posted-on"/>
    <w:basedOn w:val="Standardnpsmoodstavce"/>
    <w:rsid w:val="00C133B8"/>
  </w:style>
  <w:style w:type="character" w:customStyle="1" w:styleId="byline">
    <w:name w:val="byline"/>
    <w:basedOn w:val="Standardnpsmoodstavce"/>
    <w:rsid w:val="00C133B8"/>
  </w:style>
  <w:style w:type="character" w:customStyle="1" w:styleId="author">
    <w:name w:val="author"/>
    <w:basedOn w:val="Standardnpsmoodstavce"/>
    <w:rsid w:val="00C133B8"/>
  </w:style>
  <w:style w:type="character" w:customStyle="1" w:styleId="author-name">
    <w:name w:val="author-name"/>
    <w:basedOn w:val="Standardnpsmoodstavce"/>
    <w:rsid w:val="00C133B8"/>
  </w:style>
  <w:style w:type="character" w:customStyle="1" w:styleId="entry-meta-sep">
    <w:name w:val="entry-meta-sep"/>
    <w:basedOn w:val="Standardnpsmoodstavce"/>
    <w:rsid w:val="00C133B8"/>
  </w:style>
  <w:style w:type="character" w:customStyle="1" w:styleId="comments-link">
    <w:name w:val="comments-link"/>
    <w:basedOn w:val="Standardnpsmoodstavce"/>
    <w:rsid w:val="00C133B8"/>
  </w:style>
  <w:style w:type="character" w:customStyle="1" w:styleId="wtr-time-wrap">
    <w:name w:val="wtr-time-wrap"/>
    <w:basedOn w:val="Standardnpsmoodstavce"/>
    <w:rsid w:val="00C133B8"/>
  </w:style>
  <w:style w:type="character" w:customStyle="1" w:styleId="wtr-time-number">
    <w:name w:val="wtr-time-number"/>
    <w:basedOn w:val="Standardnpsmoodstavce"/>
    <w:rsid w:val="00C133B8"/>
  </w:style>
  <w:style w:type="character" w:styleId="Nevyeenzmnka">
    <w:name w:val="Unresolved Mention"/>
    <w:basedOn w:val="Standardnpsmoodstavce"/>
    <w:uiPriority w:val="99"/>
    <w:semiHidden/>
    <w:unhideWhenUsed/>
    <w:rsid w:val="006B27A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134859">
      <w:bodyDiv w:val="1"/>
      <w:marLeft w:val="0"/>
      <w:marRight w:val="0"/>
      <w:marTop w:val="0"/>
      <w:marBottom w:val="0"/>
      <w:divBdr>
        <w:top w:val="none" w:sz="0" w:space="0" w:color="auto"/>
        <w:left w:val="none" w:sz="0" w:space="0" w:color="auto"/>
        <w:bottom w:val="none" w:sz="0" w:space="0" w:color="auto"/>
        <w:right w:val="none" w:sz="0" w:space="0" w:color="auto"/>
      </w:divBdr>
      <w:divsChild>
        <w:div w:id="652760957">
          <w:blockQuote w:val="1"/>
          <w:marLeft w:val="0"/>
          <w:marRight w:val="0"/>
          <w:marTop w:val="255"/>
          <w:marBottom w:val="255"/>
          <w:divBdr>
            <w:top w:val="none" w:sz="0" w:space="0" w:color="auto"/>
            <w:left w:val="none" w:sz="0" w:space="0" w:color="auto"/>
            <w:bottom w:val="none" w:sz="0" w:space="0" w:color="auto"/>
            <w:right w:val="none" w:sz="0" w:space="0" w:color="auto"/>
          </w:divBdr>
        </w:div>
      </w:divsChild>
    </w:div>
    <w:div w:id="195969410">
      <w:bodyDiv w:val="1"/>
      <w:marLeft w:val="0"/>
      <w:marRight w:val="0"/>
      <w:marTop w:val="0"/>
      <w:marBottom w:val="0"/>
      <w:divBdr>
        <w:top w:val="none" w:sz="0" w:space="0" w:color="auto"/>
        <w:left w:val="none" w:sz="0" w:space="0" w:color="auto"/>
        <w:bottom w:val="none" w:sz="0" w:space="0" w:color="auto"/>
        <w:right w:val="none" w:sz="0" w:space="0" w:color="auto"/>
      </w:divBdr>
      <w:divsChild>
        <w:div w:id="1304191001">
          <w:marLeft w:val="0"/>
          <w:marRight w:val="0"/>
          <w:marTop w:val="180"/>
          <w:marBottom w:val="0"/>
          <w:divBdr>
            <w:top w:val="none" w:sz="0" w:space="0" w:color="auto"/>
            <w:left w:val="none" w:sz="0" w:space="0" w:color="auto"/>
            <w:bottom w:val="none" w:sz="0" w:space="0" w:color="auto"/>
            <w:right w:val="none" w:sz="0" w:space="0" w:color="auto"/>
          </w:divBdr>
        </w:div>
        <w:div w:id="1232348750">
          <w:marLeft w:val="0"/>
          <w:marRight w:val="0"/>
          <w:marTop w:val="0"/>
          <w:marBottom w:val="0"/>
          <w:divBdr>
            <w:top w:val="none" w:sz="0" w:space="0" w:color="auto"/>
            <w:left w:val="none" w:sz="0" w:space="0" w:color="auto"/>
            <w:bottom w:val="none" w:sz="0" w:space="0" w:color="auto"/>
            <w:right w:val="none" w:sz="0" w:space="0" w:color="auto"/>
          </w:divBdr>
          <w:divsChild>
            <w:div w:id="124618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749943">
      <w:bodyDiv w:val="1"/>
      <w:marLeft w:val="0"/>
      <w:marRight w:val="0"/>
      <w:marTop w:val="0"/>
      <w:marBottom w:val="0"/>
      <w:divBdr>
        <w:top w:val="none" w:sz="0" w:space="0" w:color="auto"/>
        <w:left w:val="none" w:sz="0" w:space="0" w:color="auto"/>
        <w:bottom w:val="none" w:sz="0" w:space="0" w:color="auto"/>
        <w:right w:val="none" w:sz="0" w:space="0" w:color="auto"/>
      </w:divBdr>
    </w:div>
    <w:div w:id="403722492">
      <w:bodyDiv w:val="1"/>
      <w:marLeft w:val="0"/>
      <w:marRight w:val="0"/>
      <w:marTop w:val="0"/>
      <w:marBottom w:val="0"/>
      <w:divBdr>
        <w:top w:val="none" w:sz="0" w:space="0" w:color="auto"/>
        <w:left w:val="none" w:sz="0" w:space="0" w:color="auto"/>
        <w:bottom w:val="none" w:sz="0" w:space="0" w:color="auto"/>
        <w:right w:val="none" w:sz="0" w:space="0" w:color="auto"/>
      </w:divBdr>
    </w:div>
    <w:div w:id="478306723">
      <w:bodyDiv w:val="1"/>
      <w:marLeft w:val="0"/>
      <w:marRight w:val="0"/>
      <w:marTop w:val="0"/>
      <w:marBottom w:val="0"/>
      <w:divBdr>
        <w:top w:val="none" w:sz="0" w:space="0" w:color="auto"/>
        <w:left w:val="none" w:sz="0" w:space="0" w:color="auto"/>
        <w:bottom w:val="none" w:sz="0" w:space="0" w:color="auto"/>
        <w:right w:val="none" w:sz="0" w:space="0" w:color="auto"/>
      </w:divBdr>
    </w:div>
    <w:div w:id="532227770">
      <w:bodyDiv w:val="1"/>
      <w:marLeft w:val="0"/>
      <w:marRight w:val="0"/>
      <w:marTop w:val="0"/>
      <w:marBottom w:val="0"/>
      <w:divBdr>
        <w:top w:val="none" w:sz="0" w:space="0" w:color="auto"/>
        <w:left w:val="none" w:sz="0" w:space="0" w:color="auto"/>
        <w:bottom w:val="none" w:sz="0" w:space="0" w:color="auto"/>
        <w:right w:val="none" w:sz="0" w:space="0" w:color="auto"/>
      </w:divBdr>
    </w:div>
    <w:div w:id="548037054">
      <w:bodyDiv w:val="1"/>
      <w:marLeft w:val="0"/>
      <w:marRight w:val="0"/>
      <w:marTop w:val="0"/>
      <w:marBottom w:val="0"/>
      <w:divBdr>
        <w:top w:val="none" w:sz="0" w:space="0" w:color="auto"/>
        <w:left w:val="none" w:sz="0" w:space="0" w:color="auto"/>
        <w:bottom w:val="none" w:sz="0" w:space="0" w:color="auto"/>
        <w:right w:val="none" w:sz="0" w:space="0" w:color="auto"/>
      </w:divBdr>
    </w:div>
    <w:div w:id="568926889">
      <w:bodyDiv w:val="1"/>
      <w:marLeft w:val="0"/>
      <w:marRight w:val="0"/>
      <w:marTop w:val="0"/>
      <w:marBottom w:val="0"/>
      <w:divBdr>
        <w:top w:val="none" w:sz="0" w:space="0" w:color="auto"/>
        <w:left w:val="none" w:sz="0" w:space="0" w:color="auto"/>
        <w:bottom w:val="none" w:sz="0" w:space="0" w:color="auto"/>
        <w:right w:val="none" w:sz="0" w:space="0" w:color="auto"/>
      </w:divBdr>
    </w:div>
    <w:div w:id="626857447">
      <w:bodyDiv w:val="1"/>
      <w:marLeft w:val="0"/>
      <w:marRight w:val="0"/>
      <w:marTop w:val="0"/>
      <w:marBottom w:val="0"/>
      <w:divBdr>
        <w:top w:val="none" w:sz="0" w:space="0" w:color="auto"/>
        <w:left w:val="none" w:sz="0" w:space="0" w:color="auto"/>
        <w:bottom w:val="none" w:sz="0" w:space="0" w:color="auto"/>
        <w:right w:val="none" w:sz="0" w:space="0" w:color="auto"/>
      </w:divBdr>
    </w:div>
    <w:div w:id="972632595">
      <w:bodyDiv w:val="1"/>
      <w:marLeft w:val="0"/>
      <w:marRight w:val="0"/>
      <w:marTop w:val="0"/>
      <w:marBottom w:val="0"/>
      <w:divBdr>
        <w:top w:val="none" w:sz="0" w:space="0" w:color="auto"/>
        <w:left w:val="none" w:sz="0" w:space="0" w:color="auto"/>
        <w:bottom w:val="none" w:sz="0" w:space="0" w:color="auto"/>
        <w:right w:val="none" w:sz="0" w:space="0" w:color="auto"/>
      </w:divBdr>
    </w:div>
    <w:div w:id="975721690">
      <w:bodyDiv w:val="1"/>
      <w:marLeft w:val="0"/>
      <w:marRight w:val="0"/>
      <w:marTop w:val="0"/>
      <w:marBottom w:val="0"/>
      <w:divBdr>
        <w:top w:val="none" w:sz="0" w:space="0" w:color="auto"/>
        <w:left w:val="none" w:sz="0" w:space="0" w:color="auto"/>
        <w:bottom w:val="none" w:sz="0" w:space="0" w:color="auto"/>
        <w:right w:val="none" w:sz="0" w:space="0" w:color="auto"/>
      </w:divBdr>
    </w:div>
    <w:div w:id="998312835">
      <w:bodyDiv w:val="1"/>
      <w:marLeft w:val="0"/>
      <w:marRight w:val="0"/>
      <w:marTop w:val="0"/>
      <w:marBottom w:val="0"/>
      <w:divBdr>
        <w:top w:val="none" w:sz="0" w:space="0" w:color="auto"/>
        <w:left w:val="none" w:sz="0" w:space="0" w:color="auto"/>
        <w:bottom w:val="none" w:sz="0" w:space="0" w:color="auto"/>
        <w:right w:val="none" w:sz="0" w:space="0" w:color="auto"/>
      </w:divBdr>
    </w:div>
    <w:div w:id="1004282965">
      <w:bodyDiv w:val="1"/>
      <w:marLeft w:val="0"/>
      <w:marRight w:val="0"/>
      <w:marTop w:val="0"/>
      <w:marBottom w:val="0"/>
      <w:divBdr>
        <w:top w:val="none" w:sz="0" w:space="0" w:color="auto"/>
        <w:left w:val="none" w:sz="0" w:space="0" w:color="auto"/>
        <w:bottom w:val="none" w:sz="0" w:space="0" w:color="auto"/>
        <w:right w:val="none" w:sz="0" w:space="0" w:color="auto"/>
      </w:divBdr>
    </w:div>
    <w:div w:id="1170562395">
      <w:bodyDiv w:val="1"/>
      <w:marLeft w:val="0"/>
      <w:marRight w:val="0"/>
      <w:marTop w:val="0"/>
      <w:marBottom w:val="0"/>
      <w:divBdr>
        <w:top w:val="none" w:sz="0" w:space="0" w:color="auto"/>
        <w:left w:val="none" w:sz="0" w:space="0" w:color="auto"/>
        <w:bottom w:val="none" w:sz="0" w:space="0" w:color="auto"/>
        <w:right w:val="none" w:sz="0" w:space="0" w:color="auto"/>
      </w:divBdr>
    </w:div>
    <w:div w:id="1368524852">
      <w:bodyDiv w:val="1"/>
      <w:marLeft w:val="0"/>
      <w:marRight w:val="0"/>
      <w:marTop w:val="0"/>
      <w:marBottom w:val="0"/>
      <w:divBdr>
        <w:top w:val="none" w:sz="0" w:space="0" w:color="auto"/>
        <w:left w:val="none" w:sz="0" w:space="0" w:color="auto"/>
        <w:bottom w:val="none" w:sz="0" w:space="0" w:color="auto"/>
        <w:right w:val="none" w:sz="0" w:space="0" w:color="auto"/>
      </w:divBdr>
    </w:div>
    <w:div w:id="1584334843">
      <w:bodyDiv w:val="1"/>
      <w:marLeft w:val="0"/>
      <w:marRight w:val="0"/>
      <w:marTop w:val="0"/>
      <w:marBottom w:val="0"/>
      <w:divBdr>
        <w:top w:val="none" w:sz="0" w:space="0" w:color="auto"/>
        <w:left w:val="none" w:sz="0" w:space="0" w:color="auto"/>
        <w:bottom w:val="none" w:sz="0" w:space="0" w:color="auto"/>
        <w:right w:val="none" w:sz="0" w:space="0" w:color="auto"/>
      </w:divBdr>
      <w:divsChild>
        <w:div w:id="2111117239">
          <w:marLeft w:val="0"/>
          <w:marRight w:val="0"/>
          <w:marTop w:val="180"/>
          <w:marBottom w:val="0"/>
          <w:divBdr>
            <w:top w:val="none" w:sz="0" w:space="0" w:color="auto"/>
            <w:left w:val="none" w:sz="0" w:space="0" w:color="auto"/>
            <w:bottom w:val="none" w:sz="0" w:space="0" w:color="auto"/>
            <w:right w:val="none" w:sz="0" w:space="0" w:color="auto"/>
          </w:divBdr>
        </w:div>
        <w:div w:id="382679210">
          <w:marLeft w:val="0"/>
          <w:marRight w:val="0"/>
          <w:marTop w:val="0"/>
          <w:marBottom w:val="0"/>
          <w:divBdr>
            <w:top w:val="none" w:sz="0" w:space="0" w:color="auto"/>
            <w:left w:val="none" w:sz="0" w:space="0" w:color="auto"/>
            <w:bottom w:val="none" w:sz="0" w:space="0" w:color="auto"/>
            <w:right w:val="none" w:sz="0" w:space="0" w:color="auto"/>
          </w:divBdr>
          <w:divsChild>
            <w:div w:id="1449205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727329">
      <w:bodyDiv w:val="1"/>
      <w:marLeft w:val="0"/>
      <w:marRight w:val="0"/>
      <w:marTop w:val="0"/>
      <w:marBottom w:val="0"/>
      <w:divBdr>
        <w:top w:val="none" w:sz="0" w:space="0" w:color="auto"/>
        <w:left w:val="none" w:sz="0" w:space="0" w:color="auto"/>
        <w:bottom w:val="none" w:sz="0" w:space="0" w:color="auto"/>
        <w:right w:val="none" w:sz="0" w:space="0" w:color="auto"/>
      </w:divBdr>
    </w:div>
    <w:div w:id="1776823672">
      <w:bodyDiv w:val="1"/>
      <w:marLeft w:val="0"/>
      <w:marRight w:val="0"/>
      <w:marTop w:val="0"/>
      <w:marBottom w:val="0"/>
      <w:divBdr>
        <w:top w:val="none" w:sz="0" w:space="0" w:color="auto"/>
        <w:left w:val="none" w:sz="0" w:space="0" w:color="auto"/>
        <w:bottom w:val="none" w:sz="0" w:space="0" w:color="auto"/>
        <w:right w:val="none" w:sz="0" w:space="0" w:color="auto"/>
      </w:divBdr>
    </w:div>
    <w:div w:id="1800607490">
      <w:bodyDiv w:val="1"/>
      <w:marLeft w:val="0"/>
      <w:marRight w:val="0"/>
      <w:marTop w:val="0"/>
      <w:marBottom w:val="0"/>
      <w:divBdr>
        <w:top w:val="none" w:sz="0" w:space="0" w:color="auto"/>
        <w:left w:val="none" w:sz="0" w:space="0" w:color="auto"/>
        <w:bottom w:val="none" w:sz="0" w:space="0" w:color="auto"/>
        <w:right w:val="none" w:sz="0" w:space="0" w:color="auto"/>
      </w:divBdr>
    </w:div>
    <w:div w:id="1929194454">
      <w:bodyDiv w:val="1"/>
      <w:marLeft w:val="0"/>
      <w:marRight w:val="0"/>
      <w:marTop w:val="0"/>
      <w:marBottom w:val="0"/>
      <w:divBdr>
        <w:top w:val="none" w:sz="0" w:space="0" w:color="auto"/>
        <w:left w:val="none" w:sz="0" w:space="0" w:color="auto"/>
        <w:bottom w:val="none" w:sz="0" w:space="0" w:color="auto"/>
        <w:right w:val="none" w:sz="0" w:space="0" w:color="auto"/>
      </w:divBdr>
    </w:div>
    <w:div w:id="1948534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image" Target="media/image2.pn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theme" Target="theme/theme1.xml"/><Relationship Id="rId10" Type="http://schemas.openxmlformats.org/officeDocument/2006/relationships/hyperlink" Target="http://www.pohadkozem.cz" TargetMode="External"/><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fontTable" Target="fontTable.xml"/><Relationship Id="rId8" Type="http://schemas.openxmlformats.org/officeDocument/2006/relationships/hyperlink" Target="http://www.veselepohadky/indianske-pohadky-mustang-se-zlatou-hrivou/" TargetMode="Externa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3F8507-749E-42C9-B1AD-AE8899CEFC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TotalTime>
  <Pages>33</Pages>
  <Words>1834</Words>
  <Characters>10827</Characters>
  <Application>Microsoft Office Word</Application>
  <DocSecurity>0</DocSecurity>
  <Lines>90</Lines>
  <Paragraphs>25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12636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Pája</dc:creator>
  <cp:lastModifiedBy>Pavlína Fričová</cp:lastModifiedBy>
  <cp:revision>4</cp:revision>
  <dcterms:created xsi:type="dcterms:W3CDTF">2021-04-25T20:19:00Z</dcterms:created>
  <dcterms:modified xsi:type="dcterms:W3CDTF">2021-04-26T10:26:00Z</dcterms:modified>
</cp:coreProperties>
</file>