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BBD7" w14:textId="77777777" w:rsidR="00896A8E" w:rsidRPr="000825EF" w:rsidRDefault="00896A8E" w:rsidP="00896A8E">
      <w:pPr>
        <w:tabs>
          <w:tab w:val="left" w:pos="2130"/>
          <w:tab w:val="right" w:pos="6416"/>
        </w:tabs>
        <w:jc w:val="center"/>
      </w:pPr>
      <w:r w:rsidRPr="000825EF">
        <w:rPr>
          <w:noProof/>
          <w:lang w:eastAsia="cs-CZ"/>
        </w:rPr>
        <w:drawing>
          <wp:anchor distT="0" distB="0" distL="114300" distR="114300" simplePos="0" relativeHeight="251658240" behindDoc="1" locked="0" layoutInCell="1" allowOverlap="1" wp14:anchorId="26E6BC5F" wp14:editId="26E6BC60">
            <wp:simplePos x="0" y="0"/>
            <wp:positionH relativeFrom="column">
              <wp:posOffset>3910330</wp:posOffset>
            </wp:positionH>
            <wp:positionV relativeFrom="paragraph">
              <wp:posOffset>-204470</wp:posOffset>
            </wp:positionV>
            <wp:extent cx="1905000" cy="1905000"/>
            <wp:effectExtent l="19050" t="0" r="0" b="0"/>
            <wp:wrapThrough wrapText="bothSides">
              <wp:wrapPolygon edited="0">
                <wp:start x="8208" y="0"/>
                <wp:lineTo x="6480" y="432"/>
                <wp:lineTo x="2376" y="2808"/>
                <wp:lineTo x="1512" y="4752"/>
                <wp:lineTo x="216" y="6912"/>
                <wp:lineTo x="-216" y="13824"/>
                <wp:lineTo x="1728" y="17712"/>
                <wp:lineTo x="5616" y="20736"/>
                <wp:lineTo x="6048" y="20736"/>
                <wp:lineTo x="7992" y="21384"/>
                <wp:lineTo x="8208" y="21384"/>
                <wp:lineTo x="13392" y="21384"/>
                <wp:lineTo x="13608" y="21384"/>
                <wp:lineTo x="15552" y="20736"/>
                <wp:lineTo x="15984" y="20736"/>
                <wp:lineTo x="19872" y="17496"/>
                <wp:lineTo x="19872" y="17280"/>
                <wp:lineTo x="21600" y="14040"/>
                <wp:lineTo x="21600" y="8424"/>
                <wp:lineTo x="21384" y="6912"/>
                <wp:lineTo x="20088" y="4752"/>
                <wp:lineTo x="19440" y="3024"/>
                <wp:lineTo x="15120" y="432"/>
                <wp:lineTo x="13392" y="0"/>
                <wp:lineTo x="8208" y="0"/>
              </wp:wrapPolygon>
            </wp:wrapThrough>
            <wp:docPr id="1" name="Obrázek 1" descr="https://centrumlupinek.cz/wp-content/uploads/2018/04/logo-lupine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trumlupinek.cz/wp-content/uploads/2018/04/logo-lupinek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0825EF">
        <w:t xml:space="preserve">Měsíční </w:t>
      </w:r>
      <w:proofErr w:type="spellStart"/>
      <w:r w:rsidRPr="000825EF">
        <w:t>tématický</w:t>
      </w:r>
      <w:proofErr w:type="spellEnd"/>
      <w:r w:rsidRPr="000825EF">
        <w:t xml:space="preserve"> plán vycházející z PVP</w:t>
      </w:r>
    </w:p>
    <w:p w14:paraId="26E6BBD8" w14:textId="77777777" w:rsidR="00896A8E" w:rsidRPr="000825EF" w:rsidRDefault="00896A8E" w:rsidP="00896A8E">
      <w:pPr>
        <w:tabs>
          <w:tab w:val="left" w:pos="2130"/>
          <w:tab w:val="right" w:pos="6416"/>
        </w:tabs>
        <w:jc w:val="center"/>
      </w:pPr>
      <w:r w:rsidRPr="000825EF">
        <w:t>,,Letem světem se skřítkem Lupínkem‘‘</w:t>
      </w:r>
    </w:p>
    <w:p w14:paraId="26E6BBD9" w14:textId="11A942A6" w:rsidR="00896A8E" w:rsidRPr="00896A8E" w:rsidRDefault="00896A8E" w:rsidP="00896A8E">
      <w:pPr>
        <w:tabs>
          <w:tab w:val="left" w:pos="2130"/>
          <w:tab w:val="right" w:pos="6416"/>
        </w:tabs>
        <w:jc w:val="center"/>
        <w:rPr>
          <w:b/>
        </w:rPr>
      </w:pPr>
      <w:r w:rsidRPr="00896A8E">
        <w:rPr>
          <w:b/>
        </w:rPr>
        <w:t xml:space="preserve">Měsíc </w:t>
      </w:r>
      <w:r w:rsidR="00640417">
        <w:rPr>
          <w:b/>
        </w:rPr>
        <w:t>září</w:t>
      </w:r>
    </w:p>
    <w:p w14:paraId="26E6BBDA" w14:textId="2B05E3A3" w:rsidR="00BC7E12" w:rsidRDefault="00640417" w:rsidP="00BC7E12">
      <w:pPr>
        <w:autoSpaceDE w:val="0"/>
        <w:autoSpaceDN w:val="0"/>
        <w:adjustRightInd w:val="0"/>
        <w:spacing w:after="0" w:line="240" w:lineRule="auto"/>
        <w:jc w:val="center"/>
        <w:rPr>
          <w:rFonts w:ascii="Times New Roman" w:hAnsi="Times New Roman" w:cs="Times New Roman"/>
          <w:b/>
          <w:bCs/>
          <w:sz w:val="36"/>
          <w:szCs w:val="36"/>
        </w:rPr>
      </w:pPr>
      <w:r>
        <w:rPr>
          <w:b/>
          <w:bCs/>
          <w:sz w:val="36"/>
          <w:szCs w:val="36"/>
        </w:rPr>
        <w:t>Září na léto jde stáří</w:t>
      </w:r>
    </w:p>
    <w:p w14:paraId="26E6BBDB" w14:textId="77777777" w:rsidR="00896A8E" w:rsidRDefault="00896A8E" w:rsidP="00896A8E">
      <w:pPr>
        <w:tabs>
          <w:tab w:val="left" w:pos="2130"/>
          <w:tab w:val="right" w:pos="6416"/>
        </w:tabs>
        <w:jc w:val="center"/>
        <w:rPr>
          <w:b/>
          <w:u w:val="single"/>
        </w:rPr>
      </w:pPr>
    </w:p>
    <w:p w14:paraId="26E6BBDC" w14:textId="77777777" w:rsidR="00896A8E" w:rsidRDefault="00896A8E" w:rsidP="00896A8E">
      <w:pPr>
        <w:tabs>
          <w:tab w:val="left" w:pos="2130"/>
          <w:tab w:val="right" w:pos="6416"/>
        </w:tabs>
        <w:jc w:val="center"/>
      </w:pPr>
      <w:r>
        <w:t>Týdenní témata:</w:t>
      </w:r>
    </w:p>
    <w:p w14:paraId="26E6BBDD" w14:textId="0992B161" w:rsidR="00896A8E" w:rsidRPr="0073707C" w:rsidRDefault="0073707C" w:rsidP="008231DA">
      <w:pPr>
        <w:pStyle w:val="Odstavecseseznamem"/>
        <w:numPr>
          <w:ilvl w:val="0"/>
          <w:numId w:val="1"/>
        </w:numPr>
        <w:tabs>
          <w:tab w:val="left" w:pos="2130"/>
          <w:tab w:val="right" w:pos="6416"/>
        </w:tabs>
        <w:spacing w:line="360" w:lineRule="auto"/>
        <w:ind w:hanging="357"/>
        <w:jc w:val="both"/>
        <w:rPr>
          <w:b/>
        </w:rPr>
      </w:pPr>
      <w:r>
        <w:rPr>
          <w:b/>
        </w:rPr>
        <w:t xml:space="preserve">Lupínek nás vítá – </w:t>
      </w:r>
      <w:r w:rsidRPr="0073707C">
        <w:rPr>
          <w:bCs/>
        </w:rPr>
        <w:t xml:space="preserve">přivítáme se po návratu </w:t>
      </w:r>
      <w:r>
        <w:rPr>
          <w:bCs/>
        </w:rPr>
        <w:t xml:space="preserve">s kamarády </w:t>
      </w:r>
      <w:r w:rsidRPr="0073707C">
        <w:rPr>
          <w:bCs/>
        </w:rPr>
        <w:t>po prázdni</w:t>
      </w:r>
      <w:r>
        <w:rPr>
          <w:bCs/>
        </w:rPr>
        <w:t>n</w:t>
      </w:r>
      <w:r w:rsidRPr="0073707C">
        <w:rPr>
          <w:bCs/>
        </w:rPr>
        <w:t>ách</w:t>
      </w:r>
    </w:p>
    <w:p w14:paraId="68896383" w14:textId="082D18D7" w:rsidR="0073707C" w:rsidRDefault="0073707C" w:rsidP="0073707C">
      <w:pPr>
        <w:pStyle w:val="Odstavecseseznamem"/>
        <w:numPr>
          <w:ilvl w:val="0"/>
          <w:numId w:val="41"/>
        </w:numPr>
        <w:tabs>
          <w:tab w:val="left" w:pos="2130"/>
          <w:tab w:val="right" w:pos="6416"/>
        </w:tabs>
        <w:spacing w:line="360" w:lineRule="auto"/>
        <w:jc w:val="both"/>
        <w:rPr>
          <w:bCs/>
        </w:rPr>
      </w:pPr>
      <w:r w:rsidRPr="0073707C">
        <w:rPr>
          <w:bCs/>
        </w:rPr>
        <w:t>Seznamujeme se s novými kamarády</w:t>
      </w:r>
    </w:p>
    <w:p w14:paraId="451E951F" w14:textId="6390A9AC" w:rsidR="0073707C" w:rsidRDefault="0073707C" w:rsidP="0073707C">
      <w:pPr>
        <w:pStyle w:val="Odstavecseseznamem"/>
        <w:numPr>
          <w:ilvl w:val="0"/>
          <w:numId w:val="41"/>
        </w:numPr>
        <w:tabs>
          <w:tab w:val="left" w:pos="2130"/>
          <w:tab w:val="right" w:pos="6416"/>
        </w:tabs>
        <w:spacing w:line="360" w:lineRule="auto"/>
        <w:jc w:val="both"/>
        <w:rPr>
          <w:bCs/>
        </w:rPr>
      </w:pPr>
      <w:r>
        <w:rPr>
          <w:bCs/>
        </w:rPr>
        <w:t xml:space="preserve">Vytváříme celému </w:t>
      </w:r>
      <w:r w:rsidR="00CC318F">
        <w:rPr>
          <w:bCs/>
        </w:rPr>
        <w:t xml:space="preserve">dětskému </w:t>
      </w:r>
      <w:r>
        <w:rPr>
          <w:bCs/>
        </w:rPr>
        <w:t>kolektivu bezpečné prostředí, aby se nově příchozí děti mohly adaptovat</w:t>
      </w:r>
    </w:p>
    <w:p w14:paraId="2013A1F4" w14:textId="50C5DE67" w:rsidR="005453B9" w:rsidRDefault="0073707C" w:rsidP="005453B9">
      <w:pPr>
        <w:pStyle w:val="Odstavecseseznamem"/>
        <w:numPr>
          <w:ilvl w:val="0"/>
          <w:numId w:val="41"/>
        </w:numPr>
        <w:tabs>
          <w:tab w:val="left" w:pos="2130"/>
          <w:tab w:val="right" w:pos="6416"/>
        </w:tabs>
        <w:spacing w:line="360" w:lineRule="auto"/>
        <w:jc w:val="both"/>
        <w:rPr>
          <w:bCs/>
        </w:rPr>
      </w:pPr>
      <w:r>
        <w:rPr>
          <w:bCs/>
        </w:rPr>
        <w:t xml:space="preserve">Starší kamarádi pomáhají </w:t>
      </w:r>
      <w:r w:rsidR="00CC318F">
        <w:rPr>
          <w:bCs/>
        </w:rPr>
        <w:t xml:space="preserve">společně se skřítkem Lupínkem </w:t>
      </w:r>
      <w:r>
        <w:rPr>
          <w:bCs/>
        </w:rPr>
        <w:t>novým dětem se seznámením se školkou</w:t>
      </w:r>
    </w:p>
    <w:p w14:paraId="51F1E37E" w14:textId="77777777" w:rsidR="005453B9" w:rsidRPr="005453B9" w:rsidRDefault="005453B9" w:rsidP="005453B9">
      <w:pPr>
        <w:pStyle w:val="Odstavecseseznamem"/>
        <w:tabs>
          <w:tab w:val="left" w:pos="2130"/>
          <w:tab w:val="right" w:pos="6416"/>
        </w:tabs>
        <w:spacing w:line="360" w:lineRule="auto"/>
        <w:ind w:left="3060"/>
        <w:jc w:val="both"/>
        <w:rPr>
          <w:bCs/>
        </w:rPr>
      </w:pPr>
    </w:p>
    <w:p w14:paraId="4CBE02A7" w14:textId="3DD7ACBA" w:rsidR="00CC318F" w:rsidRDefault="00CC318F" w:rsidP="00CC318F">
      <w:pPr>
        <w:pStyle w:val="Odstavecseseznamem"/>
        <w:numPr>
          <w:ilvl w:val="0"/>
          <w:numId w:val="1"/>
        </w:numPr>
        <w:tabs>
          <w:tab w:val="left" w:pos="2130"/>
          <w:tab w:val="right" w:pos="6416"/>
        </w:tabs>
        <w:spacing w:line="360" w:lineRule="auto"/>
        <w:jc w:val="both"/>
        <w:rPr>
          <w:bCs/>
        </w:rPr>
      </w:pPr>
      <w:r w:rsidRPr="00CC318F">
        <w:rPr>
          <w:b/>
        </w:rPr>
        <w:t>Léto je za námi</w:t>
      </w:r>
      <w:r>
        <w:rPr>
          <w:b/>
        </w:rPr>
        <w:t xml:space="preserve">    - </w:t>
      </w:r>
      <w:r w:rsidRPr="00CC318F">
        <w:rPr>
          <w:bCs/>
        </w:rPr>
        <w:t>společně s Lupínkem si</w:t>
      </w:r>
      <w:r>
        <w:rPr>
          <w:b/>
        </w:rPr>
        <w:t xml:space="preserve"> </w:t>
      </w:r>
      <w:r>
        <w:rPr>
          <w:bCs/>
        </w:rPr>
        <w:t>vyprávíme zážitky z prázdnin</w:t>
      </w:r>
    </w:p>
    <w:p w14:paraId="5F147FAA" w14:textId="77777777" w:rsidR="00CC318F" w:rsidRDefault="00CC318F" w:rsidP="00CC318F">
      <w:pPr>
        <w:pStyle w:val="Odstavecseseznamem"/>
        <w:tabs>
          <w:tab w:val="left" w:pos="2130"/>
          <w:tab w:val="right" w:pos="6416"/>
        </w:tabs>
        <w:spacing w:line="360" w:lineRule="auto"/>
        <w:jc w:val="both"/>
        <w:rPr>
          <w:bCs/>
        </w:rPr>
      </w:pPr>
      <w:r>
        <w:rPr>
          <w:b/>
        </w:rPr>
        <w:tab/>
        <w:t xml:space="preserve">         </w:t>
      </w:r>
      <w:r w:rsidRPr="00CC318F">
        <w:rPr>
          <w:bCs/>
        </w:rPr>
        <w:t xml:space="preserve">-prohlížíme si fotografie ze </w:t>
      </w:r>
      <w:proofErr w:type="spellStart"/>
      <w:r w:rsidRPr="00CC318F">
        <w:rPr>
          <w:bCs/>
        </w:rPr>
        <w:t>škol</w:t>
      </w:r>
      <w:r>
        <w:rPr>
          <w:bCs/>
        </w:rPr>
        <w:t>kových</w:t>
      </w:r>
      <w:proofErr w:type="spellEnd"/>
      <w:r>
        <w:rPr>
          <w:bCs/>
        </w:rPr>
        <w:t xml:space="preserve"> </w:t>
      </w:r>
      <w:r w:rsidRPr="00CC318F">
        <w:rPr>
          <w:bCs/>
        </w:rPr>
        <w:t xml:space="preserve">prázdninových </w:t>
      </w:r>
    </w:p>
    <w:p w14:paraId="7875D5A7" w14:textId="6DB97371" w:rsidR="00CC318F" w:rsidRDefault="00CC318F" w:rsidP="00CC318F">
      <w:pPr>
        <w:pStyle w:val="Odstavecseseznamem"/>
        <w:tabs>
          <w:tab w:val="left" w:pos="2130"/>
          <w:tab w:val="right" w:pos="6416"/>
        </w:tabs>
        <w:spacing w:line="360" w:lineRule="auto"/>
        <w:jc w:val="both"/>
        <w:rPr>
          <w:bCs/>
        </w:rPr>
      </w:pPr>
      <w:r>
        <w:rPr>
          <w:bCs/>
        </w:rPr>
        <w:t xml:space="preserve">                                a</w:t>
      </w:r>
      <w:r w:rsidRPr="00CC318F">
        <w:rPr>
          <w:bCs/>
        </w:rPr>
        <w:t>kcí</w:t>
      </w:r>
    </w:p>
    <w:p w14:paraId="15250705" w14:textId="160A1EEF" w:rsidR="00CC318F" w:rsidRDefault="00CC318F" w:rsidP="00CC318F">
      <w:pPr>
        <w:pStyle w:val="Odstavecseseznamem"/>
        <w:tabs>
          <w:tab w:val="left" w:pos="2130"/>
          <w:tab w:val="right" w:pos="6416"/>
        </w:tabs>
        <w:spacing w:line="360" w:lineRule="auto"/>
        <w:jc w:val="both"/>
        <w:rPr>
          <w:bCs/>
        </w:rPr>
      </w:pPr>
      <w:r>
        <w:rPr>
          <w:bCs/>
        </w:rPr>
        <w:t xml:space="preserve">                              </w:t>
      </w:r>
      <w:r w:rsidRPr="00CC318F">
        <w:rPr>
          <w:bCs/>
        </w:rPr>
        <w:t>-</w:t>
      </w:r>
      <w:r>
        <w:rPr>
          <w:bCs/>
        </w:rPr>
        <w:t xml:space="preserve"> </w:t>
      </w:r>
      <w:r w:rsidRPr="00CC318F">
        <w:rPr>
          <w:bCs/>
        </w:rPr>
        <w:t>povíme si co nás tento rok čeká</w:t>
      </w:r>
    </w:p>
    <w:p w14:paraId="7B6F131F" w14:textId="77777777" w:rsidR="00734F45" w:rsidRDefault="00CC318F" w:rsidP="00CC318F">
      <w:pPr>
        <w:pStyle w:val="Odstavecseseznamem"/>
        <w:tabs>
          <w:tab w:val="left" w:pos="2130"/>
          <w:tab w:val="right" w:pos="6416"/>
        </w:tabs>
        <w:spacing w:line="360" w:lineRule="auto"/>
        <w:jc w:val="both"/>
        <w:rPr>
          <w:bCs/>
        </w:rPr>
      </w:pPr>
      <w:r>
        <w:rPr>
          <w:bCs/>
        </w:rPr>
        <w:t xml:space="preserve">                             </w:t>
      </w:r>
      <w:r w:rsidRPr="00CC318F">
        <w:rPr>
          <w:bCs/>
        </w:rPr>
        <w:t xml:space="preserve"> - pozorujeme změny v přírodě </w:t>
      </w:r>
      <w:r>
        <w:rPr>
          <w:bCs/>
        </w:rPr>
        <w:t xml:space="preserve">– sklízíme ovoce a </w:t>
      </w:r>
    </w:p>
    <w:p w14:paraId="591CA1E1" w14:textId="49EF4E64" w:rsidR="00CC318F" w:rsidRPr="00CC318F" w:rsidRDefault="00734F45" w:rsidP="00CC318F">
      <w:pPr>
        <w:pStyle w:val="Odstavecseseznamem"/>
        <w:tabs>
          <w:tab w:val="left" w:pos="2130"/>
          <w:tab w:val="right" w:pos="6416"/>
        </w:tabs>
        <w:spacing w:line="360" w:lineRule="auto"/>
        <w:jc w:val="both"/>
        <w:rPr>
          <w:bCs/>
        </w:rPr>
      </w:pPr>
      <w:r>
        <w:rPr>
          <w:bCs/>
        </w:rPr>
        <w:tab/>
        <w:t xml:space="preserve">        </w:t>
      </w:r>
      <w:r w:rsidR="00CC318F" w:rsidRPr="00CC318F">
        <w:rPr>
          <w:bCs/>
        </w:rPr>
        <w:t>zeleninu</w:t>
      </w:r>
      <w:r>
        <w:rPr>
          <w:bCs/>
        </w:rPr>
        <w:t>, sběr hub</w:t>
      </w:r>
    </w:p>
    <w:p w14:paraId="298E5563" w14:textId="77777777" w:rsidR="004D4187" w:rsidRPr="004D4187" w:rsidRDefault="004D4187" w:rsidP="0045371A">
      <w:pPr>
        <w:pStyle w:val="Odstavecseseznamem1"/>
        <w:numPr>
          <w:ilvl w:val="0"/>
          <w:numId w:val="1"/>
        </w:numPr>
        <w:spacing w:line="360" w:lineRule="auto"/>
        <w:rPr>
          <w:rFonts w:asciiTheme="minorHAnsi" w:hAnsiTheme="minorHAnsi" w:cstheme="minorHAnsi"/>
          <w:b/>
          <w:bCs/>
          <w:sz w:val="28"/>
          <w:szCs w:val="28"/>
        </w:rPr>
      </w:pPr>
      <w:r w:rsidRPr="004D4187">
        <w:rPr>
          <w:rFonts w:asciiTheme="minorHAnsi" w:hAnsiTheme="minorHAnsi" w:cstheme="minorHAnsi"/>
          <w:b/>
          <w:bCs/>
          <w:sz w:val="28"/>
          <w:szCs w:val="28"/>
        </w:rPr>
        <w:t>Můj den – denní harmonogram</w:t>
      </w:r>
      <w:r>
        <w:rPr>
          <w:rFonts w:asciiTheme="minorHAnsi" w:hAnsiTheme="minorHAnsi" w:cstheme="minorHAnsi"/>
          <w:b/>
          <w:bCs/>
          <w:sz w:val="28"/>
          <w:szCs w:val="28"/>
        </w:rPr>
        <w:t xml:space="preserve"> – </w:t>
      </w:r>
      <w:r>
        <w:rPr>
          <w:rFonts w:asciiTheme="minorHAnsi" w:hAnsiTheme="minorHAnsi" w:cstheme="minorHAnsi"/>
          <w:sz w:val="28"/>
          <w:szCs w:val="28"/>
        </w:rPr>
        <w:t xml:space="preserve">ráno/poledne/večer/noc – aktivity </w:t>
      </w:r>
    </w:p>
    <w:p w14:paraId="7CAD2846" w14:textId="69F4FD68" w:rsidR="00D044E8" w:rsidRDefault="004D4187" w:rsidP="0045371A">
      <w:pPr>
        <w:pStyle w:val="Odstavecseseznamem1"/>
        <w:spacing w:line="360" w:lineRule="auto"/>
        <w:ind w:left="4260"/>
        <w:rPr>
          <w:rFonts w:asciiTheme="minorHAnsi" w:hAnsiTheme="minorHAnsi" w:cstheme="minorHAnsi"/>
          <w:sz w:val="28"/>
          <w:szCs w:val="28"/>
        </w:rPr>
      </w:pPr>
      <w:r>
        <w:rPr>
          <w:rFonts w:asciiTheme="minorHAnsi" w:hAnsiTheme="minorHAnsi" w:cstheme="minorHAnsi"/>
          <w:b/>
          <w:bCs/>
          <w:sz w:val="28"/>
          <w:szCs w:val="28"/>
        </w:rPr>
        <w:t xml:space="preserve">      </w:t>
      </w:r>
      <w:r>
        <w:rPr>
          <w:rFonts w:asciiTheme="minorHAnsi" w:hAnsiTheme="minorHAnsi" w:cstheme="minorHAnsi"/>
          <w:sz w:val="28"/>
          <w:szCs w:val="28"/>
        </w:rPr>
        <w:t>s tím</w:t>
      </w:r>
      <w:r w:rsidRPr="004D4187">
        <w:rPr>
          <w:rFonts w:asciiTheme="minorHAnsi" w:hAnsiTheme="minorHAnsi" w:cstheme="minorHAnsi"/>
          <w:b/>
          <w:bCs/>
          <w:sz w:val="28"/>
          <w:szCs w:val="28"/>
        </w:rPr>
        <w:t xml:space="preserve"> </w:t>
      </w:r>
      <w:r w:rsidRPr="004D4187">
        <w:rPr>
          <w:rFonts w:asciiTheme="minorHAnsi" w:hAnsiTheme="minorHAnsi" w:cstheme="minorHAnsi"/>
          <w:sz w:val="28"/>
          <w:szCs w:val="28"/>
        </w:rPr>
        <w:t xml:space="preserve">spojené </w:t>
      </w:r>
    </w:p>
    <w:p w14:paraId="15514934" w14:textId="77777777" w:rsidR="00D4072C" w:rsidRDefault="004D4187" w:rsidP="0045371A">
      <w:pPr>
        <w:pStyle w:val="Odstavecseseznamem1"/>
        <w:spacing w:line="360" w:lineRule="auto"/>
        <w:ind w:left="3060"/>
        <w:rPr>
          <w:rFonts w:asciiTheme="minorHAnsi" w:hAnsiTheme="minorHAnsi" w:cstheme="minorHAnsi"/>
          <w:sz w:val="28"/>
          <w:szCs w:val="28"/>
        </w:rPr>
      </w:pPr>
      <w:r>
        <w:rPr>
          <w:rFonts w:asciiTheme="minorHAnsi" w:hAnsiTheme="minorHAnsi" w:cstheme="minorHAnsi"/>
          <w:sz w:val="28"/>
          <w:szCs w:val="28"/>
        </w:rPr>
        <w:t xml:space="preserve">                       -osobní hygiena – čištění zoubků, </w:t>
      </w:r>
      <w:r w:rsidR="00D4072C">
        <w:rPr>
          <w:rFonts w:asciiTheme="minorHAnsi" w:hAnsiTheme="minorHAnsi" w:cstheme="minorHAnsi"/>
          <w:sz w:val="28"/>
          <w:szCs w:val="28"/>
        </w:rPr>
        <w:t xml:space="preserve">mytí </w:t>
      </w:r>
    </w:p>
    <w:p w14:paraId="7042BB2D" w14:textId="39D21ABB" w:rsidR="004D4187" w:rsidRDefault="00D4072C" w:rsidP="0045371A">
      <w:pPr>
        <w:pStyle w:val="Odstavecseseznamem1"/>
        <w:spacing w:line="360" w:lineRule="auto"/>
        <w:ind w:left="3060"/>
        <w:rPr>
          <w:rFonts w:asciiTheme="minorHAnsi" w:hAnsiTheme="minorHAnsi" w:cstheme="minorHAnsi"/>
          <w:sz w:val="28"/>
          <w:szCs w:val="28"/>
        </w:rPr>
      </w:pPr>
      <w:r>
        <w:rPr>
          <w:rFonts w:asciiTheme="minorHAnsi" w:hAnsiTheme="minorHAnsi" w:cstheme="minorHAnsi"/>
          <w:sz w:val="28"/>
          <w:szCs w:val="28"/>
        </w:rPr>
        <w:t xml:space="preserve">                        těla i rukou, </w:t>
      </w:r>
      <w:proofErr w:type="spellStart"/>
      <w:r>
        <w:rPr>
          <w:rFonts w:asciiTheme="minorHAnsi" w:hAnsiTheme="minorHAnsi" w:cstheme="minorHAnsi"/>
          <w:sz w:val="28"/>
          <w:szCs w:val="28"/>
        </w:rPr>
        <w:t>wc</w:t>
      </w:r>
      <w:proofErr w:type="spellEnd"/>
    </w:p>
    <w:p w14:paraId="4C58403D" w14:textId="1C949D1E" w:rsidR="00D4072C" w:rsidRDefault="00D4072C" w:rsidP="0045371A">
      <w:pPr>
        <w:pStyle w:val="Odstavecseseznamem1"/>
        <w:spacing w:line="360" w:lineRule="auto"/>
        <w:ind w:left="3060"/>
        <w:rPr>
          <w:rFonts w:asciiTheme="minorHAnsi" w:hAnsiTheme="minorHAnsi" w:cstheme="minorHAnsi"/>
          <w:sz w:val="28"/>
          <w:szCs w:val="28"/>
        </w:rPr>
      </w:pPr>
      <w:r>
        <w:rPr>
          <w:rFonts w:asciiTheme="minorHAnsi" w:hAnsiTheme="minorHAnsi" w:cstheme="minorHAnsi"/>
          <w:sz w:val="28"/>
          <w:szCs w:val="28"/>
        </w:rPr>
        <w:t xml:space="preserve">                        -harmonogram dne ve školce</w:t>
      </w:r>
    </w:p>
    <w:p w14:paraId="40EF297D" w14:textId="77777777" w:rsidR="00256DF3" w:rsidRDefault="00D4072C" w:rsidP="0045371A">
      <w:pPr>
        <w:pStyle w:val="Odstavecseseznamem1"/>
        <w:spacing w:line="360" w:lineRule="auto"/>
        <w:ind w:left="3060"/>
        <w:rPr>
          <w:rFonts w:asciiTheme="minorHAnsi" w:hAnsiTheme="minorHAnsi" w:cstheme="minorHAnsi"/>
          <w:sz w:val="28"/>
          <w:szCs w:val="28"/>
        </w:rPr>
      </w:pPr>
      <w:r>
        <w:rPr>
          <w:rFonts w:asciiTheme="minorHAnsi" w:hAnsiTheme="minorHAnsi" w:cstheme="minorHAnsi"/>
          <w:sz w:val="28"/>
          <w:szCs w:val="28"/>
        </w:rPr>
        <w:t xml:space="preserve">                       - rozdíl den/noc, co jsou to protiklady? </w:t>
      </w:r>
    </w:p>
    <w:p w14:paraId="78F0B613" w14:textId="77777777" w:rsidR="004D4187" w:rsidRDefault="004D4187" w:rsidP="004D4187">
      <w:pPr>
        <w:pStyle w:val="Odstavecseseznamem1"/>
        <w:spacing w:line="276" w:lineRule="auto"/>
        <w:rPr>
          <w:rFonts w:asciiTheme="minorHAnsi" w:hAnsiTheme="minorHAnsi" w:cstheme="minorHAnsi"/>
          <w:b/>
          <w:bCs/>
          <w:sz w:val="28"/>
          <w:szCs w:val="28"/>
        </w:rPr>
      </w:pPr>
    </w:p>
    <w:p w14:paraId="0F83B28D" w14:textId="6A0C9445" w:rsidR="004D4187" w:rsidRPr="0045371A" w:rsidRDefault="004D4187" w:rsidP="004D4187">
      <w:pPr>
        <w:pStyle w:val="Odstavecseseznamem1"/>
        <w:numPr>
          <w:ilvl w:val="0"/>
          <w:numId w:val="1"/>
        </w:numPr>
        <w:spacing w:line="276" w:lineRule="auto"/>
        <w:rPr>
          <w:rFonts w:asciiTheme="minorHAnsi" w:hAnsiTheme="minorHAnsi" w:cstheme="minorHAnsi"/>
          <w:b/>
          <w:bCs/>
          <w:sz w:val="28"/>
          <w:szCs w:val="28"/>
        </w:rPr>
      </w:pPr>
      <w:r>
        <w:rPr>
          <w:rFonts w:asciiTheme="minorHAnsi" w:hAnsiTheme="minorHAnsi" w:cstheme="minorHAnsi"/>
          <w:b/>
          <w:bCs/>
          <w:sz w:val="28"/>
          <w:szCs w:val="28"/>
        </w:rPr>
        <w:lastRenderedPageBreak/>
        <w:t>Emoce</w:t>
      </w:r>
      <w:r w:rsidR="0045371A">
        <w:rPr>
          <w:rFonts w:asciiTheme="minorHAnsi" w:hAnsiTheme="minorHAnsi" w:cstheme="minorHAnsi"/>
          <w:b/>
          <w:bCs/>
          <w:sz w:val="28"/>
          <w:szCs w:val="28"/>
        </w:rPr>
        <w:t xml:space="preserve"> - </w:t>
      </w:r>
      <w:r w:rsidR="0045371A" w:rsidRPr="0045371A">
        <w:rPr>
          <w:rFonts w:asciiTheme="minorHAnsi" w:hAnsiTheme="minorHAnsi" w:cstheme="minorHAnsi"/>
          <w:sz w:val="28"/>
          <w:szCs w:val="28"/>
        </w:rPr>
        <w:t>rozvíjet empatii a prosociální chování, podpořit u dětí uvědomování si vlastních emocí a jejich vyjadřování</w:t>
      </w:r>
    </w:p>
    <w:p w14:paraId="5065772F" w14:textId="77777777" w:rsidR="0045371A" w:rsidRPr="0045371A" w:rsidRDefault="0045371A" w:rsidP="0045371A">
      <w:pPr>
        <w:pStyle w:val="Odstavecseseznamem1"/>
        <w:numPr>
          <w:ilvl w:val="0"/>
          <w:numId w:val="41"/>
        </w:numPr>
        <w:spacing w:line="276" w:lineRule="auto"/>
        <w:rPr>
          <w:rFonts w:asciiTheme="minorHAnsi" w:hAnsiTheme="minorHAnsi" w:cstheme="minorHAnsi"/>
          <w:b/>
          <w:bCs/>
          <w:sz w:val="28"/>
          <w:szCs w:val="28"/>
        </w:rPr>
      </w:pPr>
      <w:r w:rsidRPr="0045371A">
        <w:rPr>
          <w:rFonts w:asciiTheme="minorHAnsi" w:hAnsiTheme="minorHAnsi" w:cstheme="minorHAnsi"/>
          <w:sz w:val="28"/>
          <w:szCs w:val="28"/>
        </w:rPr>
        <w:t xml:space="preserve">rozvoj vztahů ve skupině a rozvoj emocionálního cítění </w:t>
      </w:r>
    </w:p>
    <w:p w14:paraId="3898D0BB" w14:textId="77777777" w:rsidR="0045371A" w:rsidRPr="0045371A" w:rsidRDefault="0045371A" w:rsidP="0045371A">
      <w:pPr>
        <w:pStyle w:val="Odstavecseseznamem1"/>
        <w:numPr>
          <w:ilvl w:val="0"/>
          <w:numId w:val="41"/>
        </w:numPr>
        <w:spacing w:line="276" w:lineRule="auto"/>
        <w:rPr>
          <w:rFonts w:asciiTheme="minorHAnsi" w:hAnsiTheme="minorHAnsi" w:cstheme="minorHAnsi"/>
          <w:b/>
          <w:bCs/>
          <w:sz w:val="28"/>
          <w:szCs w:val="28"/>
        </w:rPr>
      </w:pPr>
      <w:r w:rsidRPr="0045371A">
        <w:rPr>
          <w:rFonts w:asciiTheme="minorHAnsi" w:hAnsiTheme="minorHAnsi" w:cstheme="minorHAnsi"/>
          <w:sz w:val="28"/>
          <w:szCs w:val="28"/>
        </w:rPr>
        <w:t xml:space="preserve">učení se spolupráci s ostatními </w:t>
      </w:r>
    </w:p>
    <w:p w14:paraId="79476C04" w14:textId="77777777" w:rsidR="0045371A" w:rsidRPr="0045371A" w:rsidRDefault="0045371A" w:rsidP="0045371A">
      <w:pPr>
        <w:pStyle w:val="Odstavecseseznamem1"/>
        <w:numPr>
          <w:ilvl w:val="0"/>
          <w:numId w:val="41"/>
        </w:numPr>
        <w:spacing w:line="276" w:lineRule="auto"/>
        <w:rPr>
          <w:rFonts w:asciiTheme="minorHAnsi" w:hAnsiTheme="minorHAnsi" w:cstheme="minorHAnsi"/>
          <w:b/>
          <w:bCs/>
          <w:sz w:val="28"/>
          <w:szCs w:val="28"/>
        </w:rPr>
      </w:pPr>
      <w:r w:rsidRPr="0045371A">
        <w:rPr>
          <w:rFonts w:asciiTheme="minorHAnsi" w:hAnsiTheme="minorHAnsi" w:cstheme="minorHAnsi"/>
          <w:sz w:val="28"/>
          <w:szCs w:val="28"/>
        </w:rPr>
        <w:t xml:space="preserve">učení se naslouchat druhým a vyjadřovat se </w:t>
      </w:r>
    </w:p>
    <w:p w14:paraId="7A3DAF8D" w14:textId="77777777" w:rsidR="0045371A" w:rsidRPr="0045371A" w:rsidRDefault="0045371A" w:rsidP="0045371A">
      <w:pPr>
        <w:pStyle w:val="Odstavecseseznamem1"/>
        <w:numPr>
          <w:ilvl w:val="0"/>
          <w:numId w:val="41"/>
        </w:numPr>
        <w:spacing w:line="276" w:lineRule="auto"/>
        <w:rPr>
          <w:rFonts w:asciiTheme="minorHAnsi" w:hAnsiTheme="minorHAnsi" w:cstheme="minorHAnsi"/>
          <w:b/>
          <w:bCs/>
          <w:sz w:val="28"/>
          <w:szCs w:val="28"/>
        </w:rPr>
      </w:pPr>
      <w:r w:rsidRPr="0045371A">
        <w:rPr>
          <w:rFonts w:asciiTheme="minorHAnsi" w:hAnsiTheme="minorHAnsi" w:cstheme="minorHAnsi"/>
          <w:sz w:val="28"/>
          <w:szCs w:val="28"/>
        </w:rPr>
        <w:t xml:space="preserve">získávání příležitostí k rozvoji fantazie </w:t>
      </w:r>
    </w:p>
    <w:p w14:paraId="7FA11AAA" w14:textId="13CFCB79" w:rsidR="0045371A" w:rsidRPr="0045371A" w:rsidRDefault="0045371A" w:rsidP="0045371A">
      <w:pPr>
        <w:pStyle w:val="Odstavecseseznamem1"/>
        <w:numPr>
          <w:ilvl w:val="0"/>
          <w:numId w:val="41"/>
        </w:numPr>
        <w:spacing w:line="276" w:lineRule="auto"/>
        <w:rPr>
          <w:rFonts w:asciiTheme="minorHAnsi" w:hAnsiTheme="minorHAnsi" w:cstheme="minorHAnsi"/>
          <w:b/>
          <w:bCs/>
          <w:sz w:val="28"/>
          <w:szCs w:val="28"/>
        </w:rPr>
      </w:pPr>
      <w:r w:rsidRPr="0045371A">
        <w:rPr>
          <w:rFonts w:asciiTheme="minorHAnsi" w:hAnsiTheme="minorHAnsi" w:cstheme="minorHAnsi"/>
          <w:sz w:val="28"/>
          <w:szCs w:val="28"/>
        </w:rPr>
        <w:t>vnímání vlastního těla a svých pocitů rozvoj citlivosti ke svému okolí – přírodě i lidem</w:t>
      </w:r>
    </w:p>
    <w:p w14:paraId="25BDA4EB" w14:textId="01EE215A" w:rsidR="0045371A" w:rsidRPr="0045371A" w:rsidRDefault="0045371A" w:rsidP="0045371A">
      <w:pPr>
        <w:pStyle w:val="Odstavecseseznamem1"/>
        <w:numPr>
          <w:ilvl w:val="0"/>
          <w:numId w:val="41"/>
        </w:numPr>
        <w:spacing w:line="276" w:lineRule="auto"/>
        <w:rPr>
          <w:rFonts w:asciiTheme="minorHAnsi" w:hAnsiTheme="minorHAnsi" w:cstheme="minorHAnsi"/>
          <w:b/>
          <w:bCs/>
          <w:sz w:val="28"/>
          <w:szCs w:val="28"/>
        </w:rPr>
      </w:pPr>
      <w:r>
        <w:rPr>
          <w:rFonts w:asciiTheme="minorHAnsi" w:hAnsiTheme="minorHAnsi" w:cstheme="minorHAnsi"/>
          <w:sz w:val="28"/>
          <w:szCs w:val="28"/>
        </w:rPr>
        <w:t xml:space="preserve">pohádka o Ovečce (příloha </w:t>
      </w:r>
      <w:r w:rsidR="00E04B39">
        <w:rPr>
          <w:rFonts w:asciiTheme="minorHAnsi" w:hAnsiTheme="minorHAnsi" w:cstheme="minorHAnsi"/>
          <w:sz w:val="28"/>
          <w:szCs w:val="28"/>
        </w:rPr>
        <w:t>1</w:t>
      </w:r>
      <w:r w:rsidR="00163CBC">
        <w:rPr>
          <w:rFonts w:asciiTheme="minorHAnsi" w:hAnsiTheme="minorHAnsi" w:cstheme="minorHAnsi"/>
          <w:sz w:val="28"/>
          <w:szCs w:val="28"/>
        </w:rPr>
        <w:t>)</w:t>
      </w:r>
    </w:p>
    <w:p w14:paraId="54D0DC0C" w14:textId="77777777" w:rsidR="004D4187" w:rsidRPr="004D4187" w:rsidRDefault="004D4187" w:rsidP="004D4187">
      <w:pPr>
        <w:pStyle w:val="Odstavecseseznamem1"/>
        <w:spacing w:line="276" w:lineRule="auto"/>
        <w:rPr>
          <w:rFonts w:asciiTheme="minorHAnsi" w:hAnsiTheme="minorHAnsi" w:cstheme="minorHAnsi"/>
          <w:b/>
          <w:bCs/>
          <w:sz w:val="28"/>
          <w:szCs w:val="28"/>
        </w:rPr>
      </w:pPr>
    </w:p>
    <w:p w14:paraId="26A94879" w14:textId="1F4DDFA4" w:rsidR="002F7E6B" w:rsidRPr="002F7E6B" w:rsidRDefault="001F0951" w:rsidP="002F7E6B">
      <w:pPr>
        <w:pStyle w:val="Odstavecseseznamem1"/>
        <w:spacing w:line="276" w:lineRule="auto"/>
        <w:ind w:left="0"/>
        <w:rPr>
          <w:rFonts w:asciiTheme="minorHAnsi" w:hAnsiTheme="minorHAnsi" w:cstheme="minorHAnsi"/>
          <w:b/>
          <w:bCs/>
          <w:sz w:val="32"/>
          <w:szCs w:val="32"/>
        </w:rPr>
      </w:pPr>
      <w:r w:rsidRPr="00D044E8">
        <w:rPr>
          <w:rFonts w:asciiTheme="minorHAnsi" w:hAnsiTheme="minorHAnsi" w:cstheme="minorHAnsi"/>
          <w:b/>
          <w:bCs/>
          <w:sz w:val="32"/>
          <w:szCs w:val="32"/>
        </w:rPr>
        <w:t xml:space="preserve">Básničky, </w:t>
      </w:r>
      <w:r w:rsidR="00317609" w:rsidRPr="00D044E8">
        <w:rPr>
          <w:rFonts w:asciiTheme="minorHAnsi" w:hAnsiTheme="minorHAnsi" w:cstheme="minorHAnsi"/>
          <w:b/>
          <w:bCs/>
          <w:sz w:val="32"/>
          <w:szCs w:val="32"/>
        </w:rPr>
        <w:t>pohybové hry</w:t>
      </w:r>
    </w:p>
    <w:p w14:paraId="19C6318C"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
    <w:p w14:paraId="26E6BBFF" w14:textId="50980B89" w:rsidR="00120707" w:rsidRDefault="0005517C" w:rsidP="0005517C">
      <w:pPr>
        <w:tabs>
          <w:tab w:val="left" w:pos="1530"/>
        </w:tabs>
        <w:jc w:val="both"/>
        <w:rPr>
          <w:b/>
          <w:u w:val="single"/>
        </w:rPr>
      </w:pPr>
      <w:r w:rsidRPr="007A638F">
        <w:rPr>
          <w:b/>
          <w:u w:val="single"/>
        </w:rPr>
        <w:t>Pohybová aktivita:</w:t>
      </w:r>
    </w:p>
    <w:p w14:paraId="749FF70F" w14:textId="77777777" w:rsidR="00E16480" w:rsidRPr="00E16480" w:rsidRDefault="00E16480" w:rsidP="00E16480">
      <w:pPr>
        <w:pStyle w:val="Odstavecseseznamem"/>
        <w:numPr>
          <w:ilvl w:val="0"/>
          <w:numId w:val="1"/>
        </w:numPr>
        <w:tabs>
          <w:tab w:val="left" w:pos="1530"/>
        </w:tabs>
        <w:jc w:val="both"/>
        <w:rPr>
          <w:b/>
          <w:bCs/>
          <w:u w:val="single"/>
        </w:rPr>
      </w:pPr>
      <w:r w:rsidRPr="00E16480">
        <w:rPr>
          <w:b/>
          <w:bCs/>
        </w:rPr>
        <w:t>Hra kouzelný les</w:t>
      </w:r>
    </w:p>
    <w:p w14:paraId="73FF7450" w14:textId="2230C926" w:rsidR="00E16480" w:rsidRDefault="00E16480" w:rsidP="00E16480">
      <w:pPr>
        <w:pStyle w:val="Odstavecseseznamem"/>
        <w:tabs>
          <w:tab w:val="left" w:pos="1530"/>
        </w:tabs>
        <w:jc w:val="both"/>
      </w:pPr>
      <w:r>
        <w:t>Teta vypráví, že v kouzelném lese žili skřítci, vodníci a víly. Všichni v lese byli veselí, radovali se, tančili, oslavovali a zpívali. Ale přišel zlý čaroděj a radost víl, skřítků a vodníků se mu nelíbila. Koho se dotkl, ten zkameněl a neměl žádnou radost ze života. Tvářil se smutně nebo naštvaně. Při zadávání hry teta vysvětlí, že se teď promění ve zlého čaroděje a koho chytí, ten zkamení. Je dobré, aby si na sebe vzala nějaký atribut čaroděje (klobouk, plášť…). Děti snadněji odliší, kdy je teta v roli a kdy už ne.</w:t>
      </w:r>
    </w:p>
    <w:p w14:paraId="44A18076" w14:textId="77777777" w:rsidR="00E16480" w:rsidRDefault="00E16480" w:rsidP="00E16480">
      <w:pPr>
        <w:pStyle w:val="Odstavecseseznamem"/>
        <w:tabs>
          <w:tab w:val="left" w:pos="1530"/>
        </w:tabs>
        <w:jc w:val="both"/>
      </w:pPr>
    </w:p>
    <w:p w14:paraId="6F6BFBAC" w14:textId="7C9F40C5" w:rsidR="00A40425" w:rsidRDefault="00E16480" w:rsidP="00E16480">
      <w:pPr>
        <w:pStyle w:val="Odstavecseseznamem"/>
        <w:tabs>
          <w:tab w:val="left" w:pos="1530"/>
        </w:tabs>
        <w:jc w:val="both"/>
      </w:pPr>
      <w:r>
        <w:t>Necháme děti běhat, poskakovat. Když vstoupí do hry čaroděj, začnou se ho bát. Čaroděj je postupně všechny pochytá, proto musíme společně vymyslet, jak se vysvobodit z jeho moci a získat zpět svou radost. Mohou se třeba vysvobodit tím, že podlezou a postupně vysvobodí.</w:t>
      </w:r>
    </w:p>
    <w:p w14:paraId="070A6463" w14:textId="77777777" w:rsidR="00163CBC" w:rsidRDefault="00163CBC" w:rsidP="00E16480">
      <w:pPr>
        <w:pStyle w:val="Odstavecseseznamem"/>
        <w:tabs>
          <w:tab w:val="left" w:pos="1530"/>
        </w:tabs>
        <w:jc w:val="both"/>
      </w:pPr>
    </w:p>
    <w:p w14:paraId="3A2357F1" w14:textId="7D19D435" w:rsidR="00163CBC" w:rsidRPr="00163CBC" w:rsidRDefault="00163CBC" w:rsidP="00163CBC">
      <w:pPr>
        <w:pStyle w:val="Odstavecseseznamem"/>
        <w:numPr>
          <w:ilvl w:val="0"/>
          <w:numId w:val="1"/>
        </w:numPr>
        <w:tabs>
          <w:tab w:val="left" w:pos="1530"/>
        </w:tabs>
        <w:jc w:val="both"/>
        <w:rPr>
          <w:rFonts w:cs="Calibri"/>
        </w:rPr>
      </w:pPr>
      <w:r>
        <w:rPr>
          <w:rFonts w:ascii="Georgia" w:hAnsi="Georgia"/>
          <w:i/>
          <w:iCs/>
          <w:color w:val="000000"/>
          <w:sz w:val="19"/>
          <w:szCs w:val="19"/>
          <w:shd w:val="clear" w:color="auto" w:fill="FFFFFF"/>
        </w:rPr>
        <w:t> </w:t>
      </w:r>
      <w:r w:rsidRPr="00163CBC">
        <w:rPr>
          <w:rStyle w:val="Zdraznn"/>
          <w:rFonts w:cs="Calibri"/>
          <w:b/>
          <w:bCs/>
          <w:i w:val="0"/>
          <w:iCs w:val="0"/>
          <w:color w:val="000000"/>
          <w:bdr w:val="none" w:sz="0" w:space="0" w:color="auto" w:frame="1"/>
        </w:rPr>
        <w:t>"</w:t>
      </w:r>
      <w:proofErr w:type="spellStart"/>
      <w:r w:rsidRPr="00163CBC">
        <w:rPr>
          <w:rStyle w:val="Zdraznn"/>
          <w:rFonts w:cs="Calibri"/>
          <w:b/>
          <w:bCs/>
          <w:i w:val="0"/>
          <w:iCs w:val="0"/>
          <w:color w:val="000000"/>
          <w:bdr w:val="none" w:sz="0" w:space="0" w:color="auto" w:frame="1"/>
        </w:rPr>
        <w:t>Kimova</w:t>
      </w:r>
      <w:proofErr w:type="spellEnd"/>
      <w:r w:rsidRPr="00163CBC">
        <w:rPr>
          <w:rStyle w:val="Zdraznn"/>
          <w:rFonts w:cs="Calibri"/>
          <w:b/>
          <w:bCs/>
          <w:i w:val="0"/>
          <w:iCs w:val="0"/>
          <w:color w:val="000000"/>
          <w:bdr w:val="none" w:sz="0" w:space="0" w:color="auto" w:frame="1"/>
        </w:rPr>
        <w:t xml:space="preserve"> hra " </w:t>
      </w:r>
      <w:r w:rsidRPr="00163CBC">
        <w:rPr>
          <w:rStyle w:val="Zdraznn"/>
          <w:rFonts w:cs="Calibri"/>
          <w:b/>
          <w:bCs/>
          <w:i w:val="0"/>
          <w:iCs w:val="0"/>
          <w:color w:val="000000"/>
          <w:bdr w:val="none" w:sz="0" w:space="0" w:color="auto" w:frame="1"/>
        </w:rPr>
        <w:t xml:space="preserve">- </w:t>
      </w:r>
      <w:r w:rsidRPr="00163CBC">
        <w:rPr>
          <w:rFonts w:cs="Calibri"/>
          <w:color w:val="000000"/>
          <w:shd w:val="clear" w:color="auto" w:fill="FFFFFF"/>
        </w:rPr>
        <w:t>Cvičí opět pozornost, paměť i postřeh. Na stůl položíme několik předmětů. Ukážeme je dětem. Pak předměty zakryjeme a jeden z nich tajně odebereme, po odkrytí dítě hádá, která věc zmizela.</w:t>
      </w:r>
    </w:p>
    <w:p w14:paraId="62EEFDEC" w14:textId="77777777" w:rsidR="00163CBC" w:rsidRPr="00163CBC" w:rsidRDefault="00163CBC" w:rsidP="00163CBC">
      <w:pPr>
        <w:pStyle w:val="Odstavecseseznamem"/>
        <w:tabs>
          <w:tab w:val="left" w:pos="1530"/>
        </w:tabs>
        <w:jc w:val="both"/>
        <w:rPr>
          <w:rFonts w:cs="Calibri"/>
        </w:rPr>
      </w:pPr>
    </w:p>
    <w:p w14:paraId="6E33A139" w14:textId="65EF3372" w:rsidR="00163CBC" w:rsidRPr="00163CBC" w:rsidRDefault="00163CBC" w:rsidP="00163CBC">
      <w:pPr>
        <w:pStyle w:val="Odstavecseseznamem"/>
        <w:numPr>
          <w:ilvl w:val="0"/>
          <w:numId w:val="1"/>
        </w:numPr>
        <w:tabs>
          <w:tab w:val="left" w:pos="1530"/>
        </w:tabs>
        <w:jc w:val="both"/>
        <w:rPr>
          <w:rFonts w:asciiTheme="minorHAnsi" w:hAnsiTheme="minorHAnsi"/>
        </w:rPr>
      </w:pPr>
      <w:r w:rsidRPr="00163CBC">
        <w:rPr>
          <w:rFonts w:asciiTheme="minorHAnsi" w:hAnsiTheme="minorHAnsi"/>
          <w:color w:val="000000"/>
          <w:shd w:val="clear" w:color="auto" w:fill="FFFFFF"/>
        </w:rPr>
        <w:t>Hra s piktogramy -</w:t>
      </w:r>
      <w:r w:rsidRPr="00163CBC">
        <w:rPr>
          <w:rFonts w:asciiTheme="minorHAnsi" w:hAnsiTheme="minorHAnsi"/>
        </w:rPr>
        <w:t xml:space="preserve"> emoce</w:t>
      </w:r>
    </w:p>
    <w:p w14:paraId="76FE108E" w14:textId="1DC59D5E" w:rsidR="00EE786E" w:rsidRPr="00734F45" w:rsidRDefault="00A40425" w:rsidP="00734F45">
      <w:pPr>
        <w:pStyle w:val="Odstavecseseznamem"/>
        <w:numPr>
          <w:ilvl w:val="0"/>
          <w:numId w:val="39"/>
        </w:numPr>
        <w:rPr>
          <w:rFonts w:asciiTheme="minorHAnsi" w:hAnsiTheme="minorHAnsi"/>
          <w:b/>
        </w:rPr>
      </w:pPr>
      <w:r>
        <w:rPr>
          <w:rFonts w:asciiTheme="minorHAnsi" w:hAnsiTheme="minorHAnsi"/>
          <w:b/>
        </w:rPr>
        <w:lastRenderedPageBreak/>
        <w:t xml:space="preserve">Pobyt venku na čerstvém vzduchu a v lese – </w:t>
      </w:r>
      <w:r>
        <w:rPr>
          <w:rFonts w:asciiTheme="minorHAnsi" w:hAnsiTheme="minorHAnsi"/>
          <w:bCs/>
        </w:rPr>
        <w:t>snažíme se co nejvíce aktivit přenést ven. Pozorujeme změny v přírodě, stavíme domečky pro skřítky, sbíráme přírodniny. Posloucháme zvuky přírody a vnímáme také vůně, které nám příroda nabízí.</w:t>
      </w:r>
    </w:p>
    <w:p w14:paraId="4132E030" w14:textId="77777777" w:rsidR="00734F45" w:rsidRPr="00734F45" w:rsidRDefault="00734F45" w:rsidP="00734F45">
      <w:pPr>
        <w:pStyle w:val="Odstavecseseznamem"/>
        <w:rPr>
          <w:rFonts w:asciiTheme="minorHAnsi" w:hAnsiTheme="minorHAnsi"/>
          <w:b/>
        </w:rPr>
      </w:pPr>
    </w:p>
    <w:p w14:paraId="26E6BC13" w14:textId="2DC844A4" w:rsidR="007A638F" w:rsidRPr="003F5DAC" w:rsidRDefault="007A638F" w:rsidP="007A638F">
      <w:pPr>
        <w:tabs>
          <w:tab w:val="left" w:pos="2130"/>
          <w:tab w:val="right" w:pos="6416"/>
        </w:tabs>
        <w:rPr>
          <w:b/>
          <w:u w:val="single"/>
        </w:rPr>
      </w:pPr>
      <w:r w:rsidRPr="003F5DAC">
        <w:rPr>
          <w:b/>
          <w:u w:val="single"/>
        </w:rPr>
        <w:t>Každodenní činnosti na podporu:</w:t>
      </w:r>
    </w:p>
    <w:p w14:paraId="26E6BC14" w14:textId="77777777" w:rsidR="007A638F" w:rsidRPr="003F5DAC" w:rsidRDefault="007A638F" w:rsidP="007A638F">
      <w:pPr>
        <w:pStyle w:val="Odstavecseseznamem"/>
        <w:numPr>
          <w:ilvl w:val="0"/>
          <w:numId w:val="9"/>
        </w:numPr>
        <w:tabs>
          <w:tab w:val="left" w:pos="2130"/>
          <w:tab w:val="right" w:pos="6416"/>
        </w:tabs>
      </w:pPr>
      <w:r w:rsidRPr="003F5DAC">
        <w:t>jemné a hrubé motoriky</w:t>
      </w:r>
    </w:p>
    <w:p w14:paraId="26E6BC15" w14:textId="77777777" w:rsidR="007A638F" w:rsidRPr="003F5DAC" w:rsidRDefault="007A638F" w:rsidP="007A638F">
      <w:pPr>
        <w:pStyle w:val="Odstavecseseznamem"/>
        <w:numPr>
          <w:ilvl w:val="0"/>
          <w:numId w:val="9"/>
        </w:numPr>
        <w:tabs>
          <w:tab w:val="left" w:pos="2130"/>
          <w:tab w:val="right" w:pos="6416"/>
        </w:tabs>
      </w:pPr>
      <w:r w:rsidRPr="003F5DAC">
        <w:t>estetického a etického cítění</w:t>
      </w:r>
    </w:p>
    <w:p w14:paraId="26E6BC16" w14:textId="77777777" w:rsidR="007A638F" w:rsidRPr="003F5DAC" w:rsidRDefault="007A638F" w:rsidP="007A638F">
      <w:pPr>
        <w:pStyle w:val="Odstavecseseznamem"/>
        <w:numPr>
          <w:ilvl w:val="0"/>
          <w:numId w:val="9"/>
        </w:numPr>
        <w:tabs>
          <w:tab w:val="left" w:pos="2130"/>
          <w:tab w:val="right" w:pos="6416"/>
        </w:tabs>
      </w:pPr>
      <w:r w:rsidRPr="003F5DAC">
        <w:t>komunikačních sch</w:t>
      </w:r>
      <w:r w:rsidR="000825EF">
        <w:t>o</w:t>
      </w:r>
      <w:r w:rsidRPr="003F5DAC">
        <w:t>pností – zvětšování slovní zásoby, aktivní a pasivní znalost slov</w:t>
      </w:r>
    </w:p>
    <w:p w14:paraId="2B672910" w14:textId="0D3F342C" w:rsidR="00D044E8" w:rsidRDefault="007A638F" w:rsidP="003F5DAC">
      <w:pPr>
        <w:pStyle w:val="Odstavecseseznamem"/>
        <w:numPr>
          <w:ilvl w:val="0"/>
          <w:numId w:val="9"/>
        </w:numPr>
        <w:tabs>
          <w:tab w:val="left" w:pos="2130"/>
          <w:tab w:val="right" w:pos="6416"/>
        </w:tabs>
      </w:pPr>
      <w:r w:rsidRPr="003F5DAC">
        <w:t>znalos</w:t>
      </w:r>
      <w:r w:rsidR="000825EF">
        <w:t>t barev, základních počtů</w:t>
      </w:r>
      <w:r w:rsidRPr="003F5DAC">
        <w:t xml:space="preserve">, geometrických tvarů, povědomí o </w:t>
      </w:r>
      <w:r w:rsidR="003F5DAC" w:rsidRPr="003F5DAC">
        <w:t>sobě samém a prostředí</w:t>
      </w:r>
      <w:r w:rsidR="0060706D">
        <w:t>,</w:t>
      </w:r>
      <w:r w:rsidR="003F5DAC" w:rsidRPr="003F5DAC">
        <w:t xml:space="preserve"> ve kterém dítě žije</w:t>
      </w:r>
    </w:p>
    <w:p w14:paraId="4CC13D19" w14:textId="77777777" w:rsidR="005453B9" w:rsidRPr="005453B9" w:rsidRDefault="005453B9" w:rsidP="005453B9">
      <w:pPr>
        <w:pStyle w:val="Odstavecseseznamem"/>
        <w:tabs>
          <w:tab w:val="left" w:pos="2130"/>
          <w:tab w:val="right" w:pos="6416"/>
        </w:tabs>
        <w:ind w:left="1440"/>
      </w:pPr>
    </w:p>
    <w:p w14:paraId="26E6BC18" w14:textId="5C2C5289" w:rsidR="003F5DAC" w:rsidRPr="008E1CD8" w:rsidRDefault="003F5DAC" w:rsidP="003F5DAC">
      <w:pPr>
        <w:tabs>
          <w:tab w:val="left" w:pos="2130"/>
          <w:tab w:val="right" w:pos="6416"/>
        </w:tabs>
        <w:rPr>
          <w:b/>
          <w:sz w:val="36"/>
          <w:szCs w:val="36"/>
          <w:u w:val="single"/>
        </w:rPr>
      </w:pPr>
      <w:r w:rsidRPr="008E1CD8">
        <w:rPr>
          <w:b/>
          <w:sz w:val="36"/>
          <w:szCs w:val="36"/>
          <w:u w:val="single"/>
        </w:rPr>
        <w:t>Nabízené aktivity:</w:t>
      </w:r>
    </w:p>
    <w:p w14:paraId="26E6BC19" w14:textId="3341D8AC" w:rsidR="00AC24A2" w:rsidRDefault="00AC24A2" w:rsidP="00AC24A2">
      <w:pPr>
        <w:tabs>
          <w:tab w:val="left" w:pos="2130"/>
          <w:tab w:val="right" w:pos="6416"/>
        </w:tabs>
        <w:rPr>
          <w:bCs/>
        </w:rPr>
      </w:pPr>
      <w:r w:rsidRPr="008E1CD8">
        <w:rPr>
          <w:b/>
          <w:u w:val="single"/>
        </w:rPr>
        <w:t>Výtvarné aktivity</w:t>
      </w:r>
      <w:r w:rsidR="00B32D56">
        <w:rPr>
          <w:b/>
          <w:u w:val="single"/>
        </w:rPr>
        <w:t xml:space="preserve"> - </w:t>
      </w:r>
      <w:r w:rsidR="00154A2C" w:rsidRPr="00154A2C">
        <w:rPr>
          <w:bCs/>
        </w:rPr>
        <w:t xml:space="preserve"> malba radosti</w:t>
      </w:r>
      <w:r w:rsidR="00163CBC">
        <w:rPr>
          <w:bCs/>
        </w:rPr>
        <w:t>, smutku – dle fantazie</w:t>
      </w:r>
    </w:p>
    <w:p w14:paraId="00221DB9" w14:textId="6BB3E633" w:rsidR="00163CBC" w:rsidRDefault="00663B72" w:rsidP="00163CBC">
      <w:pPr>
        <w:pStyle w:val="Odstavecseseznamem"/>
        <w:numPr>
          <w:ilvl w:val="0"/>
          <w:numId w:val="9"/>
        </w:numPr>
        <w:tabs>
          <w:tab w:val="left" w:pos="2130"/>
          <w:tab w:val="right" w:pos="6416"/>
        </w:tabs>
        <w:rPr>
          <w:bCs/>
        </w:rPr>
      </w:pPr>
      <w:r w:rsidRPr="00663B72">
        <w:rPr>
          <w:bCs/>
        </w:rPr>
        <w:t>společný projekt k seznámení – otisky rukou – strom, slunce</w:t>
      </w:r>
    </w:p>
    <w:p w14:paraId="6F931A60" w14:textId="5CA5838E" w:rsidR="00663B72" w:rsidRDefault="00663B72" w:rsidP="00163CBC">
      <w:pPr>
        <w:pStyle w:val="Odstavecseseznamem"/>
        <w:numPr>
          <w:ilvl w:val="0"/>
          <w:numId w:val="9"/>
        </w:numPr>
        <w:tabs>
          <w:tab w:val="left" w:pos="2130"/>
          <w:tab w:val="right" w:pos="6416"/>
        </w:tabs>
        <w:rPr>
          <w:bCs/>
        </w:rPr>
      </w:pPr>
      <w:r>
        <w:rPr>
          <w:bCs/>
        </w:rPr>
        <w:t xml:space="preserve">co sklízíme v září? Jablka, </w:t>
      </w:r>
      <w:proofErr w:type="spellStart"/>
      <w:r>
        <w:rPr>
          <w:bCs/>
        </w:rPr>
        <w:t>hrozno</w:t>
      </w:r>
      <w:proofErr w:type="spellEnd"/>
      <w:r>
        <w:rPr>
          <w:bCs/>
        </w:rPr>
        <w:t>, kukuřice (razítka a otisky, popcorn, lepidlo a papír)</w:t>
      </w:r>
    </w:p>
    <w:p w14:paraId="54B4D3D9" w14:textId="57CF5E63" w:rsidR="00734F45" w:rsidRDefault="00734F45" w:rsidP="00163CBC">
      <w:pPr>
        <w:pStyle w:val="Odstavecseseznamem"/>
        <w:numPr>
          <w:ilvl w:val="0"/>
          <w:numId w:val="9"/>
        </w:numPr>
        <w:tabs>
          <w:tab w:val="left" w:pos="2130"/>
          <w:tab w:val="right" w:pos="6416"/>
        </w:tabs>
        <w:rPr>
          <w:bCs/>
        </w:rPr>
      </w:pPr>
      <w:r>
        <w:rPr>
          <w:bCs/>
        </w:rPr>
        <w:t>procházky do přírody spojíme se sběrem přírodnin a následně výtvarně zpracujeme</w:t>
      </w:r>
    </w:p>
    <w:p w14:paraId="2906BF2B" w14:textId="57E9F723" w:rsidR="00A40425" w:rsidRPr="00734F45" w:rsidRDefault="00734F45" w:rsidP="00734F45">
      <w:pPr>
        <w:pStyle w:val="Odstavecseseznamem"/>
        <w:numPr>
          <w:ilvl w:val="0"/>
          <w:numId w:val="9"/>
        </w:numPr>
        <w:tabs>
          <w:tab w:val="left" w:pos="2130"/>
          <w:tab w:val="right" w:pos="6416"/>
        </w:tabs>
        <w:rPr>
          <w:bCs/>
        </w:rPr>
      </w:pPr>
      <w:r>
        <w:rPr>
          <w:bCs/>
        </w:rPr>
        <w:t>malujeme/lepíme houby (jedlé/nejedlé)</w:t>
      </w:r>
    </w:p>
    <w:p w14:paraId="56B39B2A" w14:textId="73A642DE" w:rsidR="00A40425" w:rsidRDefault="00AC24A2" w:rsidP="00E270DF">
      <w:pPr>
        <w:tabs>
          <w:tab w:val="left" w:pos="2130"/>
          <w:tab w:val="right" w:pos="6416"/>
        </w:tabs>
        <w:rPr>
          <w:b/>
          <w:u w:val="single"/>
        </w:rPr>
      </w:pPr>
      <w:r w:rsidRPr="00F262E6">
        <w:rPr>
          <w:b/>
          <w:u w:val="single"/>
        </w:rPr>
        <w:t>Písničky a říkanky</w:t>
      </w:r>
    </w:p>
    <w:p w14:paraId="26E6BC4B" w14:textId="791C803D" w:rsidR="0060706D" w:rsidRPr="00E04B39" w:rsidRDefault="0060706D" w:rsidP="00E270DF">
      <w:pPr>
        <w:tabs>
          <w:tab w:val="left" w:pos="2130"/>
          <w:tab w:val="right" w:pos="6416"/>
        </w:tabs>
        <w:rPr>
          <w:b/>
        </w:rPr>
      </w:pPr>
      <w:r w:rsidRPr="00E04B39">
        <w:rPr>
          <w:b/>
        </w:rPr>
        <w:t>Písničky</w:t>
      </w:r>
    </w:p>
    <w:p w14:paraId="5570B00D" w14:textId="0F5767E5" w:rsidR="00256DF3" w:rsidRPr="00B32D56" w:rsidRDefault="00256DF3" w:rsidP="00256DF3">
      <w:pPr>
        <w:pStyle w:val="Odstavecseseznamem"/>
        <w:numPr>
          <w:ilvl w:val="0"/>
          <w:numId w:val="9"/>
        </w:numPr>
        <w:tabs>
          <w:tab w:val="left" w:pos="2130"/>
          <w:tab w:val="right" w:pos="6416"/>
        </w:tabs>
        <w:rPr>
          <w:b/>
          <w:u w:val="single"/>
        </w:rPr>
      </w:pPr>
      <w:r>
        <w:rPr>
          <w:bCs/>
        </w:rPr>
        <w:t>Září na léto jde stáří – Svěrák a Uhlíř</w:t>
      </w:r>
    </w:p>
    <w:p w14:paraId="460EF98D" w14:textId="7EA7FAD2" w:rsidR="00E04B39" w:rsidRPr="00F56711" w:rsidRDefault="00B32D56" w:rsidP="00F56711">
      <w:pPr>
        <w:pStyle w:val="Odstavecseseznamem"/>
        <w:numPr>
          <w:ilvl w:val="0"/>
          <w:numId w:val="9"/>
        </w:numPr>
        <w:tabs>
          <w:tab w:val="left" w:pos="2130"/>
          <w:tab w:val="right" w:pos="6416"/>
        </w:tabs>
        <w:rPr>
          <w:b/>
          <w:u w:val="single"/>
        </w:rPr>
      </w:pPr>
      <w:r>
        <w:rPr>
          <w:bCs/>
        </w:rPr>
        <w:t>Když máš radost a víš o tom zatleskej</w:t>
      </w:r>
    </w:p>
    <w:p w14:paraId="7DA92FBF" w14:textId="5AB0094D" w:rsidR="00F56711" w:rsidRPr="005453B9" w:rsidRDefault="00F56711" w:rsidP="005453B9">
      <w:pPr>
        <w:pStyle w:val="Odstavecseseznamem"/>
        <w:numPr>
          <w:ilvl w:val="0"/>
          <w:numId w:val="9"/>
        </w:numPr>
        <w:tabs>
          <w:tab w:val="left" w:pos="2130"/>
          <w:tab w:val="right" w:pos="6416"/>
        </w:tabs>
        <w:rPr>
          <w:b/>
          <w:u w:val="single"/>
        </w:rPr>
      </w:pPr>
      <w:r>
        <w:rPr>
          <w:bCs/>
        </w:rPr>
        <w:t xml:space="preserve">Jedna, dvě, tři, čtyři pět, cos to Honzo, cos to </w:t>
      </w:r>
      <w:proofErr w:type="spellStart"/>
      <w:r>
        <w:rPr>
          <w:bCs/>
        </w:rPr>
        <w:t>sněd</w:t>
      </w:r>
      <w:proofErr w:type="spellEnd"/>
      <w:r>
        <w:rPr>
          <w:bCs/>
        </w:rPr>
        <w:t xml:space="preserve"> (Příloha 2)</w:t>
      </w:r>
    </w:p>
    <w:p w14:paraId="0F42E34A" w14:textId="04566253" w:rsidR="00F56711" w:rsidRPr="00E04B39" w:rsidRDefault="002F7E6B" w:rsidP="003B4189">
      <w:pPr>
        <w:autoSpaceDE w:val="0"/>
        <w:autoSpaceDN w:val="0"/>
        <w:adjustRightInd w:val="0"/>
        <w:spacing w:after="120" w:line="240" w:lineRule="auto"/>
        <w:rPr>
          <w:b/>
          <w:bCs/>
        </w:rPr>
      </w:pPr>
      <w:r w:rsidRPr="00E04B39">
        <w:rPr>
          <w:b/>
          <w:bCs/>
        </w:rPr>
        <w:t>Básničky</w:t>
      </w:r>
    </w:p>
    <w:p w14:paraId="461D173E" w14:textId="77777777" w:rsidR="002F7E6B" w:rsidRPr="002F7E6B" w:rsidRDefault="002F7E6B" w:rsidP="00E04B39">
      <w:pPr>
        <w:pStyle w:val="Normlnweb"/>
        <w:numPr>
          <w:ilvl w:val="0"/>
          <w:numId w:val="39"/>
        </w:numPr>
        <w:shd w:val="clear" w:color="auto" w:fill="FFFFFF"/>
        <w:spacing w:before="0" w:beforeAutospacing="0" w:line="300" w:lineRule="atLeast"/>
        <w:rPr>
          <w:rFonts w:asciiTheme="minorHAnsi" w:hAnsiTheme="minorHAnsi" w:cstheme="minorHAnsi"/>
          <w:b/>
          <w:bCs/>
          <w:color w:val="212529"/>
          <w:sz w:val="28"/>
          <w:szCs w:val="28"/>
        </w:rPr>
      </w:pPr>
      <w:r w:rsidRPr="002F7E6B">
        <w:rPr>
          <w:rFonts w:asciiTheme="minorHAnsi" w:hAnsiTheme="minorHAnsi" w:cstheme="minorHAnsi"/>
          <w:b/>
          <w:bCs/>
          <w:color w:val="212529"/>
          <w:sz w:val="28"/>
          <w:szCs w:val="28"/>
        </w:rPr>
        <w:t>Brambora</w:t>
      </w:r>
    </w:p>
    <w:p w14:paraId="65118701" w14:textId="77777777" w:rsidR="002F7E6B" w:rsidRPr="00734F45" w:rsidRDefault="002F7E6B" w:rsidP="005453B9">
      <w:pPr>
        <w:pStyle w:val="Normlnweb"/>
        <w:shd w:val="clear" w:color="auto" w:fill="FFFFFF"/>
        <w:spacing w:before="0" w:beforeAutospacing="0"/>
        <w:rPr>
          <w:rFonts w:asciiTheme="minorHAnsi" w:hAnsiTheme="minorHAnsi" w:cstheme="minorHAnsi"/>
          <w:color w:val="212529"/>
          <w:sz w:val="28"/>
          <w:szCs w:val="28"/>
        </w:rPr>
      </w:pPr>
      <w:r w:rsidRPr="00734F45">
        <w:rPr>
          <w:rFonts w:asciiTheme="minorHAnsi" w:hAnsiTheme="minorHAnsi" w:cstheme="minorHAnsi"/>
          <w:color w:val="212529"/>
          <w:sz w:val="28"/>
          <w:szCs w:val="28"/>
        </w:rPr>
        <w:t>Koulela se ze dvora,</w:t>
      </w:r>
    </w:p>
    <w:p w14:paraId="6C751743"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roofErr w:type="spellStart"/>
      <w:r w:rsidRPr="00734F45">
        <w:rPr>
          <w:rFonts w:asciiTheme="minorHAnsi" w:hAnsiTheme="minorHAnsi" w:cstheme="minorHAnsi"/>
          <w:color w:val="212529"/>
          <w:sz w:val="28"/>
          <w:szCs w:val="28"/>
        </w:rPr>
        <w:lastRenderedPageBreak/>
        <w:t>tákhle</w:t>
      </w:r>
      <w:proofErr w:type="spellEnd"/>
      <w:r w:rsidRPr="00734F45">
        <w:rPr>
          <w:rFonts w:asciiTheme="minorHAnsi" w:hAnsiTheme="minorHAnsi" w:cstheme="minorHAnsi"/>
          <w:color w:val="212529"/>
          <w:sz w:val="28"/>
          <w:szCs w:val="28"/>
        </w:rPr>
        <w:t xml:space="preserve"> velká </w:t>
      </w:r>
      <w:hyperlink r:id="rId9" w:tooltip="Lilek brambor" w:history="1">
        <w:r w:rsidRPr="002F7E6B">
          <w:rPr>
            <w:rStyle w:val="Hypertextovodkaz"/>
            <w:rFonts w:asciiTheme="minorHAnsi" w:hAnsiTheme="minorHAnsi" w:cstheme="minorHAnsi"/>
            <w:color w:val="auto"/>
            <w:sz w:val="28"/>
            <w:szCs w:val="28"/>
            <w:u w:val="none"/>
            <w:bdr w:val="none" w:sz="0" w:space="0" w:color="auto" w:frame="1"/>
          </w:rPr>
          <w:t>brambora</w:t>
        </w:r>
      </w:hyperlink>
      <w:r w:rsidRPr="002F7E6B">
        <w:rPr>
          <w:rFonts w:asciiTheme="minorHAnsi" w:hAnsiTheme="minorHAnsi" w:cstheme="minorHAnsi"/>
          <w:sz w:val="28"/>
          <w:szCs w:val="28"/>
        </w:rPr>
        <w:t>.</w:t>
      </w:r>
    </w:p>
    <w:p w14:paraId="630A66BD"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Neviděla, neslyšela,</w:t>
      </w:r>
    </w:p>
    <w:p w14:paraId="2114552D"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že odněkud seshora,</w:t>
      </w:r>
    </w:p>
    <w:p w14:paraId="24146422"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spadla na ni závora.</w:t>
      </w:r>
    </w:p>
    <w:p w14:paraId="3D523C73"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Kam koukáš ty závoro?</w:t>
      </w:r>
    </w:p>
    <w:p w14:paraId="16E5E84A"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Na tebe ty bramboro!</w:t>
      </w:r>
    </w:p>
    <w:p w14:paraId="0D0D1090" w14:textId="77777777" w:rsidR="002F7E6B" w:rsidRPr="00734F45"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Kdyby tudy projel </w:t>
      </w:r>
      <w:hyperlink r:id="rId10" w:tooltip="Dopravní prostředky a lidé" w:history="1">
        <w:r w:rsidRPr="00734F45">
          <w:rPr>
            <w:rStyle w:val="Hypertextovodkaz"/>
            <w:rFonts w:asciiTheme="minorHAnsi" w:hAnsiTheme="minorHAnsi" w:cstheme="minorHAnsi"/>
            <w:color w:val="auto"/>
            <w:sz w:val="28"/>
            <w:szCs w:val="28"/>
            <w:u w:val="none"/>
            <w:bdr w:val="none" w:sz="0" w:space="0" w:color="auto" w:frame="1"/>
          </w:rPr>
          <w:t>vlak</w:t>
        </w:r>
      </w:hyperlink>
      <w:r w:rsidRPr="00734F45">
        <w:rPr>
          <w:rFonts w:asciiTheme="minorHAnsi" w:hAnsiTheme="minorHAnsi" w:cstheme="minorHAnsi"/>
          <w:sz w:val="28"/>
          <w:szCs w:val="28"/>
        </w:rPr>
        <w:t>,</w:t>
      </w:r>
    </w:p>
    <w:p w14:paraId="59A3DED2" w14:textId="550455F0" w:rsidR="00F56711" w:rsidRDefault="002F7E6B"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734F45">
        <w:rPr>
          <w:rFonts w:asciiTheme="minorHAnsi" w:hAnsiTheme="minorHAnsi" w:cstheme="minorHAnsi"/>
          <w:color w:val="212529"/>
          <w:sz w:val="28"/>
          <w:szCs w:val="28"/>
        </w:rPr>
        <w:t>byl by z tebe bramborák.</w:t>
      </w:r>
    </w:p>
    <w:p w14:paraId="2261B5ED" w14:textId="77777777" w:rsidR="005453B9" w:rsidRPr="00734F45" w:rsidRDefault="005453B9" w:rsidP="005453B9">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
    <w:p w14:paraId="7072F287" w14:textId="77777777" w:rsidR="002F7E6B" w:rsidRPr="002F7E6B" w:rsidRDefault="002F7E6B" w:rsidP="00E04B39">
      <w:pPr>
        <w:pStyle w:val="Normlnweb"/>
        <w:numPr>
          <w:ilvl w:val="0"/>
          <w:numId w:val="39"/>
        </w:numPr>
        <w:shd w:val="clear" w:color="auto" w:fill="FFFFFF"/>
        <w:spacing w:before="0" w:beforeAutospacing="0" w:line="300" w:lineRule="atLeast"/>
        <w:rPr>
          <w:rFonts w:asciiTheme="minorHAnsi" w:hAnsiTheme="minorHAnsi" w:cstheme="minorHAnsi"/>
          <w:b/>
          <w:bCs/>
          <w:color w:val="212529"/>
          <w:sz w:val="28"/>
          <w:szCs w:val="28"/>
        </w:rPr>
      </w:pPr>
      <w:r w:rsidRPr="002F7E6B">
        <w:rPr>
          <w:rFonts w:asciiTheme="minorHAnsi" w:hAnsiTheme="minorHAnsi" w:cstheme="minorHAnsi"/>
          <w:b/>
          <w:bCs/>
          <w:color w:val="212529"/>
          <w:sz w:val="28"/>
          <w:szCs w:val="28"/>
        </w:rPr>
        <w:t>Bedla</w:t>
      </w:r>
    </w:p>
    <w:p w14:paraId="04CF1EF5" w14:textId="77777777" w:rsidR="002F7E6B" w:rsidRPr="00F56711"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F56711">
        <w:rPr>
          <w:rFonts w:asciiTheme="minorHAnsi" w:hAnsiTheme="minorHAnsi" w:cstheme="minorHAnsi"/>
          <w:sz w:val="28"/>
          <w:szCs w:val="28"/>
        </w:rPr>
        <w:t>Stojí, stojí </w:t>
      </w:r>
      <w:hyperlink r:id="rId11" w:tooltip="Druh: Bedla vysoká (Macrolepiota procera)" w:history="1">
        <w:r w:rsidRPr="00F56711">
          <w:rPr>
            <w:rStyle w:val="Hypertextovodkaz"/>
            <w:rFonts w:asciiTheme="minorHAnsi" w:hAnsiTheme="minorHAnsi" w:cstheme="minorHAnsi"/>
            <w:color w:val="auto"/>
            <w:sz w:val="28"/>
            <w:szCs w:val="28"/>
            <w:u w:val="none"/>
            <w:bdr w:val="none" w:sz="0" w:space="0" w:color="auto" w:frame="1"/>
          </w:rPr>
          <w:t>bedla</w:t>
        </w:r>
      </w:hyperlink>
      <w:r w:rsidRPr="00F56711">
        <w:rPr>
          <w:rFonts w:asciiTheme="minorHAnsi" w:hAnsiTheme="minorHAnsi" w:cstheme="minorHAnsi"/>
          <w:sz w:val="28"/>
          <w:szCs w:val="28"/>
        </w:rPr>
        <w:t>,</w:t>
      </w:r>
    </w:p>
    <w:p w14:paraId="18E33E80" w14:textId="77777777" w:rsidR="002F7E6B" w:rsidRPr="00F56711"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F56711">
        <w:rPr>
          <w:rFonts w:asciiTheme="minorHAnsi" w:hAnsiTheme="minorHAnsi" w:cstheme="minorHAnsi"/>
          <w:sz w:val="28"/>
          <w:szCs w:val="28"/>
        </w:rPr>
        <w:t>ráda by si sedla.</w:t>
      </w:r>
    </w:p>
    <w:p w14:paraId="60E16F64" w14:textId="77777777" w:rsidR="002F7E6B" w:rsidRPr="00F56711"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F56711">
        <w:rPr>
          <w:rFonts w:asciiTheme="minorHAnsi" w:hAnsiTheme="minorHAnsi" w:cstheme="minorHAnsi"/>
          <w:sz w:val="28"/>
          <w:szCs w:val="28"/>
        </w:rPr>
        <w:t>A vzala si </w:t>
      </w:r>
      <w:hyperlink r:id="rId12" w:tooltip="Domácnost" w:history="1">
        <w:r w:rsidRPr="00F56711">
          <w:rPr>
            <w:rStyle w:val="Hypertextovodkaz"/>
            <w:rFonts w:asciiTheme="minorHAnsi" w:hAnsiTheme="minorHAnsi" w:cstheme="minorHAnsi"/>
            <w:color w:val="auto"/>
            <w:sz w:val="28"/>
            <w:szCs w:val="28"/>
            <w:u w:val="none"/>
            <w:bdr w:val="none" w:sz="0" w:space="0" w:color="auto" w:frame="1"/>
          </w:rPr>
          <w:t>pletení</w:t>
        </w:r>
      </w:hyperlink>
      <w:r w:rsidRPr="00F56711">
        <w:rPr>
          <w:rFonts w:asciiTheme="minorHAnsi" w:hAnsiTheme="minorHAnsi" w:cstheme="minorHAnsi"/>
          <w:sz w:val="28"/>
          <w:szCs w:val="28"/>
        </w:rPr>
        <w:t>,</w:t>
      </w:r>
    </w:p>
    <w:p w14:paraId="437B46B0" w14:textId="77777777" w:rsidR="002F7E6B" w:rsidRPr="00F56711"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F56711">
        <w:rPr>
          <w:rFonts w:asciiTheme="minorHAnsi" w:hAnsiTheme="minorHAnsi" w:cstheme="minorHAnsi"/>
          <w:sz w:val="28"/>
          <w:szCs w:val="28"/>
        </w:rPr>
        <w:t>noha už jí dřevění.</w:t>
      </w:r>
    </w:p>
    <w:p w14:paraId="6B53B556" w14:textId="77777777" w:rsidR="002F7E6B" w:rsidRDefault="002F7E6B" w:rsidP="002F7E6B">
      <w:pPr>
        <w:pStyle w:val="Nadpis4"/>
        <w:shd w:val="clear" w:color="auto" w:fill="FFFFFF"/>
        <w:spacing w:before="0" w:beforeAutospacing="0"/>
        <w:rPr>
          <w:rStyle w:val="Siln"/>
          <w:rFonts w:asciiTheme="minorHAnsi" w:hAnsiTheme="minorHAnsi" w:cstheme="minorHAnsi"/>
          <w:bdr w:val="none" w:sz="0" w:space="0" w:color="auto" w:frame="1"/>
        </w:rPr>
      </w:pPr>
    </w:p>
    <w:p w14:paraId="05609790" w14:textId="77777777" w:rsidR="002F7E6B" w:rsidRPr="002F7E6B" w:rsidRDefault="002F7E6B" w:rsidP="00E04B39">
      <w:pPr>
        <w:pStyle w:val="Nadpis4"/>
        <w:numPr>
          <w:ilvl w:val="0"/>
          <w:numId w:val="42"/>
        </w:numPr>
        <w:shd w:val="clear" w:color="auto" w:fill="FFFFFF"/>
        <w:spacing w:before="0" w:beforeAutospacing="0" w:after="0" w:afterAutospacing="0" w:line="360" w:lineRule="auto"/>
        <w:rPr>
          <w:rFonts w:asciiTheme="minorHAnsi" w:hAnsiTheme="minorHAnsi" w:cstheme="minorHAnsi"/>
          <w:b w:val="0"/>
          <w:bCs w:val="0"/>
          <w:sz w:val="28"/>
          <w:szCs w:val="28"/>
        </w:rPr>
      </w:pPr>
      <w:r w:rsidRPr="002F7E6B">
        <w:rPr>
          <w:rStyle w:val="Siln"/>
          <w:rFonts w:asciiTheme="minorHAnsi" w:hAnsiTheme="minorHAnsi" w:cstheme="minorHAnsi"/>
          <w:b/>
          <w:bCs/>
          <w:sz w:val="28"/>
          <w:szCs w:val="28"/>
          <w:bdr w:val="none" w:sz="0" w:space="0" w:color="auto" w:frame="1"/>
        </w:rPr>
        <w:t>Foukej, foukej větříčku</w:t>
      </w:r>
    </w:p>
    <w:p w14:paraId="65A31167"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color w:val="212529"/>
          <w:sz w:val="28"/>
          <w:szCs w:val="28"/>
        </w:rPr>
        <w:t>Foukej, foukej, </w:t>
      </w:r>
      <w:hyperlink r:id="rId13" w:tooltip="Zpíváme o stromech" w:history="1">
        <w:r w:rsidRPr="002F7E6B">
          <w:rPr>
            <w:rStyle w:val="Hypertextovodkaz"/>
            <w:rFonts w:asciiTheme="minorHAnsi" w:hAnsiTheme="minorHAnsi" w:cstheme="minorHAnsi"/>
            <w:color w:val="auto"/>
            <w:sz w:val="28"/>
            <w:szCs w:val="28"/>
            <w:u w:val="none"/>
            <w:bdr w:val="none" w:sz="0" w:space="0" w:color="auto" w:frame="1"/>
          </w:rPr>
          <w:t>větříčku</w:t>
        </w:r>
      </w:hyperlink>
      <w:r w:rsidRPr="002F7E6B">
        <w:rPr>
          <w:rFonts w:asciiTheme="minorHAnsi" w:hAnsiTheme="minorHAnsi" w:cstheme="minorHAnsi"/>
          <w:sz w:val="28"/>
          <w:szCs w:val="28"/>
        </w:rPr>
        <w:t>,</w:t>
      </w:r>
    </w:p>
    <w:p w14:paraId="3BDF8F0F"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t>shoď mi jednu </w:t>
      </w:r>
      <w:hyperlink r:id="rId14" w:tooltip="Ovoce" w:history="1">
        <w:r w:rsidRPr="002F7E6B">
          <w:rPr>
            <w:rStyle w:val="Hypertextovodkaz"/>
            <w:rFonts w:asciiTheme="minorHAnsi" w:hAnsiTheme="minorHAnsi" w:cstheme="minorHAnsi"/>
            <w:color w:val="auto"/>
            <w:sz w:val="28"/>
            <w:szCs w:val="28"/>
            <w:u w:val="none"/>
            <w:bdr w:val="none" w:sz="0" w:space="0" w:color="auto" w:frame="1"/>
          </w:rPr>
          <w:t>hruštičku</w:t>
        </w:r>
      </w:hyperlink>
      <w:r w:rsidRPr="002F7E6B">
        <w:rPr>
          <w:rFonts w:asciiTheme="minorHAnsi" w:hAnsiTheme="minorHAnsi" w:cstheme="minorHAnsi"/>
          <w:sz w:val="28"/>
          <w:szCs w:val="28"/>
        </w:rPr>
        <w:t>.</w:t>
      </w:r>
    </w:p>
    <w:p w14:paraId="0A8008D8"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sz w:val="28"/>
          <w:szCs w:val="28"/>
        </w:rPr>
        <w:t>Shoď mi jednu nebo dvě</w:t>
      </w:r>
      <w:r w:rsidRPr="002F7E6B">
        <w:rPr>
          <w:rFonts w:asciiTheme="minorHAnsi" w:hAnsiTheme="minorHAnsi" w:cstheme="minorHAnsi"/>
          <w:color w:val="212529"/>
          <w:sz w:val="28"/>
          <w:szCs w:val="28"/>
        </w:rPr>
        <w:t>,</w:t>
      </w:r>
    </w:p>
    <w:p w14:paraId="6CE00A80" w14:textId="77777777" w:rsid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budou sladké obě dvě.</w:t>
      </w:r>
    </w:p>
    <w:p w14:paraId="69FFCE01"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
    <w:p w14:paraId="158EDFCC" w14:textId="77777777" w:rsidR="002F7E6B" w:rsidRPr="002F7E6B" w:rsidRDefault="002F7E6B" w:rsidP="00E04B39">
      <w:pPr>
        <w:pStyle w:val="Nadpis4"/>
        <w:numPr>
          <w:ilvl w:val="0"/>
          <w:numId w:val="42"/>
        </w:numPr>
        <w:shd w:val="clear" w:color="auto" w:fill="FFFFFF"/>
        <w:spacing w:before="0" w:beforeAutospacing="0" w:after="0" w:afterAutospacing="0" w:line="360" w:lineRule="auto"/>
        <w:rPr>
          <w:rFonts w:asciiTheme="minorHAnsi" w:hAnsiTheme="minorHAnsi" w:cstheme="minorHAnsi"/>
          <w:b w:val="0"/>
          <w:bCs w:val="0"/>
          <w:sz w:val="28"/>
          <w:szCs w:val="28"/>
        </w:rPr>
      </w:pPr>
      <w:r w:rsidRPr="002F7E6B">
        <w:rPr>
          <w:rStyle w:val="Siln"/>
          <w:rFonts w:asciiTheme="minorHAnsi" w:hAnsiTheme="minorHAnsi" w:cstheme="minorHAnsi"/>
          <w:b/>
          <w:bCs/>
          <w:sz w:val="28"/>
          <w:szCs w:val="28"/>
          <w:bdr w:val="none" w:sz="0" w:space="0" w:color="auto" w:frame="1"/>
        </w:rPr>
        <w:t>Nedočkavá jablíčka</w:t>
      </w:r>
    </w:p>
    <w:p w14:paraId="252C4A03"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t>Dvě </w:t>
      </w:r>
      <w:hyperlink r:id="rId15" w:tooltip="Sklízíme ovoce" w:history="1">
        <w:r w:rsidRPr="002F7E6B">
          <w:rPr>
            <w:rStyle w:val="Hypertextovodkaz"/>
            <w:rFonts w:asciiTheme="minorHAnsi" w:hAnsiTheme="minorHAnsi" w:cstheme="minorHAnsi"/>
            <w:color w:val="auto"/>
            <w:sz w:val="28"/>
            <w:szCs w:val="28"/>
            <w:u w:val="none"/>
            <w:bdr w:val="none" w:sz="0" w:space="0" w:color="auto" w:frame="1"/>
          </w:rPr>
          <w:t>jablíčka</w:t>
        </w:r>
      </w:hyperlink>
      <w:r w:rsidRPr="002F7E6B">
        <w:rPr>
          <w:rFonts w:asciiTheme="minorHAnsi" w:hAnsiTheme="minorHAnsi" w:cstheme="minorHAnsi"/>
          <w:sz w:val="28"/>
          <w:szCs w:val="28"/>
        </w:rPr>
        <w:t> zelená</w:t>
      </w:r>
    </w:p>
    <w:p w14:paraId="2F2011B5"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t>houpala se na větvi,</w:t>
      </w:r>
    </w:p>
    <w:p w14:paraId="7C542491"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t>fňukala, kňourala,</w:t>
      </w:r>
    </w:p>
    <w:p w14:paraId="430BCA62"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t xml:space="preserve">kdy už </w:t>
      </w:r>
      <w:proofErr w:type="spellStart"/>
      <w:r w:rsidRPr="002F7E6B">
        <w:rPr>
          <w:rFonts w:asciiTheme="minorHAnsi" w:hAnsiTheme="minorHAnsi" w:cstheme="minorHAnsi"/>
          <w:sz w:val="28"/>
          <w:szCs w:val="28"/>
        </w:rPr>
        <w:t>budem</w:t>
      </w:r>
      <w:proofErr w:type="spellEnd"/>
      <w:r w:rsidRPr="002F7E6B">
        <w:rPr>
          <w:rFonts w:asciiTheme="minorHAnsi" w:hAnsiTheme="minorHAnsi" w:cstheme="minorHAnsi"/>
          <w:sz w:val="28"/>
          <w:szCs w:val="28"/>
        </w:rPr>
        <w:t xml:space="preserve"> červená?</w:t>
      </w:r>
    </w:p>
    <w:p w14:paraId="365FE73F"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hyperlink r:id="rId16" w:tooltip="Papírové sluníčko" w:history="1">
        <w:r w:rsidRPr="002F7E6B">
          <w:rPr>
            <w:rStyle w:val="Hypertextovodkaz"/>
            <w:rFonts w:asciiTheme="minorHAnsi" w:hAnsiTheme="minorHAnsi" w:cstheme="minorHAnsi"/>
            <w:color w:val="auto"/>
            <w:sz w:val="28"/>
            <w:szCs w:val="28"/>
            <w:u w:val="none"/>
            <w:bdr w:val="none" w:sz="0" w:space="0" w:color="auto" w:frame="1"/>
          </w:rPr>
          <w:t>Sluníčko</w:t>
        </w:r>
      </w:hyperlink>
      <w:r w:rsidRPr="002F7E6B">
        <w:rPr>
          <w:rFonts w:asciiTheme="minorHAnsi" w:hAnsiTheme="minorHAnsi" w:cstheme="minorHAnsi"/>
          <w:sz w:val="28"/>
          <w:szCs w:val="28"/>
        </w:rPr>
        <w:t> je pohladilo, </w:t>
      </w:r>
    </w:p>
    <w:p w14:paraId="183726F8"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lastRenderedPageBreak/>
        <w:t>řeklo, to chce čas.</w:t>
      </w:r>
    </w:p>
    <w:p w14:paraId="16DEABB9"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sz w:val="28"/>
          <w:szCs w:val="28"/>
        </w:rPr>
      </w:pPr>
      <w:r w:rsidRPr="002F7E6B">
        <w:rPr>
          <w:rFonts w:asciiTheme="minorHAnsi" w:hAnsiTheme="minorHAnsi" w:cstheme="minorHAnsi"/>
          <w:sz w:val="28"/>
          <w:szCs w:val="28"/>
        </w:rPr>
        <w:t>Pěkně zrajte, nekňourejte,</w:t>
      </w:r>
    </w:p>
    <w:p w14:paraId="776E9173" w14:textId="77777777" w:rsid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nemám jenom vás.</w:t>
      </w:r>
    </w:p>
    <w:p w14:paraId="67CEE049"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
    <w:p w14:paraId="067F45F0" w14:textId="77777777" w:rsidR="002F7E6B" w:rsidRPr="002F7E6B" w:rsidRDefault="002F7E6B" w:rsidP="00E04B39">
      <w:pPr>
        <w:pStyle w:val="Normlnweb"/>
        <w:numPr>
          <w:ilvl w:val="0"/>
          <w:numId w:val="42"/>
        </w:numPr>
        <w:shd w:val="clear" w:color="auto" w:fill="FFFFFF"/>
        <w:spacing w:before="0" w:beforeAutospacing="0" w:after="0" w:afterAutospacing="0" w:line="360" w:lineRule="auto"/>
        <w:rPr>
          <w:rFonts w:asciiTheme="minorHAnsi" w:hAnsiTheme="minorHAnsi" w:cstheme="minorHAnsi"/>
          <w:b/>
          <w:bCs/>
          <w:color w:val="212529"/>
          <w:sz w:val="28"/>
          <w:szCs w:val="28"/>
        </w:rPr>
      </w:pPr>
      <w:r w:rsidRPr="002F7E6B">
        <w:rPr>
          <w:rFonts w:asciiTheme="minorHAnsi" w:hAnsiTheme="minorHAnsi" w:cstheme="minorHAnsi"/>
          <w:b/>
          <w:bCs/>
          <w:color w:val="212529"/>
          <w:sz w:val="28"/>
          <w:szCs w:val="28"/>
        </w:rPr>
        <w:t>Září</w:t>
      </w:r>
    </w:p>
    <w:p w14:paraId="5BAAAD80"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Září klepe na vrátka,</w:t>
      </w:r>
    </w:p>
    <w:p w14:paraId="3DCEF2DF"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připravte se děťátka.</w:t>
      </w:r>
    </w:p>
    <w:p w14:paraId="47483A04"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Otevřou se dveře školky,</w:t>
      </w:r>
    </w:p>
    <w:p w14:paraId="38E67F99"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Vítáme vás kluci, holky.</w:t>
      </w:r>
    </w:p>
    <w:p w14:paraId="7DB9E9BE"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Pojďte si sem s námi hrát,</w:t>
      </w:r>
    </w:p>
    <w:p w14:paraId="60492412"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učit se a povídat.</w:t>
      </w:r>
    </w:p>
    <w:p w14:paraId="70F99EBA"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Ať se vám tu pě</w:t>
      </w:r>
      <w:r>
        <w:rPr>
          <w:rFonts w:asciiTheme="minorHAnsi" w:hAnsiTheme="minorHAnsi" w:cstheme="minorHAnsi"/>
          <w:color w:val="212529"/>
          <w:sz w:val="28"/>
          <w:szCs w:val="28"/>
        </w:rPr>
        <w:t>k</w:t>
      </w:r>
      <w:r w:rsidRPr="002F7E6B">
        <w:rPr>
          <w:rFonts w:asciiTheme="minorHAnsi" w:hAnsiTheme="minorHAnsi" w:cstheme="minorHAnsi"/>
          <w:color w:val="212529"/>
          <w:sz w:val="28"/>
          <w:szCs w:val="28"/>
        </w:rPr>
        <w:t>ně daří,</w:t>
      </w:r>
    </w:p>
    <w:p w14:paraId="28B30666" w14:textId="4042A9A8" w:rsidR="00DF404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r w:rsidRPr="002F7E6B">
        <w:rPr>
          <w:rFonts w:asciiTheme="minorHAnsi" w:hAnsiTheme="minorHAnsi" w:cstheme="minorHAnsi"/>
          <w:color w:val="212529"/>
          <w:sz w:val="28"/>
          <w:szCs w:val="28"/>
        </w:rPr>
        <w:t>Celý rok a nejen v září.</w:t>
      </w:r>
    </w:p>
    <w:p w14:paraId="58735F5C" w14:textId="77777777" w:rsidR="002F7E6B" w:rsidRPr="002F7E6B" w:rsidRDefault="002F7E6B" w:rsidP="002F7E6B">
      <w:pPr>
        <w:pStyle w:val="Normlnweb"/>
        <w:shd w:val="clear" w:color="auto" w:fill="FFFFFF"/>
        <w:spacing w:before="0" w:beforeAutospacing="0" w:after="0" w:afterAutospacing="0" w:line="360" w:lineRule="auto"/>
        <w:rPr>
          <w:rFonts w:asciiTheme="minorHAnsi" w:hAnsiTheme="minorHAnsi" w:cstheme="minorHAnsi"/>
          <w:color w:val="212529"/>
          <w:sz w:val="28"/>
          <w:szCs w:val="28"/>
        </w:rPr>
      </w:pPr>
    </w:p>
    <w:p w14:paraId="26E6BC51" w14:textId="370728BF" w:rsidR="00F72BA1" w:rsidRPr="00F72BA1" w:rsidRDefault="00F72BA1" w:rsidP="00F72BA1">
      <w:pPr>
        <w:tabs>
          <w:tab w:val="left" w:pos="2130"/>
          <w:tab w:val="right" w:pos="6416"/>
        </w:tabs>
        <w:rPr>
          <w:b/>
          <w:u w:val="single"/>
        </w:rPr>
      </w:pPr>
      <w:r w:rsidRPr="00F72BA1">
        <w:rPr>
          <w:b/>
          <w:u w:val="single"/>
        </w:rPr>
        <w:t>Literární chvilka, pohádky a videa:</w:t>
      </w:r>
    </w:p>
    <w:p w14:paraId="26E6BC52" w14:textId="23BF0F78" w:rsidR="00F72BA1" w:rsidRDefault="00F72BA1" w:rsidP="00F72BA1">
      <w:pPr>
        <w:pStyle w:val="Odstavecseseznamem"/>
        <w:numPr>
          <w:ilvl w:val="0"/>
          <w:numId w:val="11"/>
        </w:numPr>
        <w:tabs>
          <w:tab w:val="left" w:pos="2130"/>
          <w:tab w:val="right" w:pos="6416"/>
        </w:tabs>
      </w:pPr>
      <w:r>
        <w:t>volný výběr knih – prohlížení obrázků, podpora zájmu o knihy</w:t>
      </w:r>
    </w:p>
    <w:p w14:paraId="1F92983F" w14:textId="519F3E6F" w:rsidR="00163CBC" w:rsidRDefault="00163CBC" w:rsidP="00F72BA1">
      <w:pPr>
        <w:pStyle w:val="Odstavecseseznamem"/>
        <w:numPr>
          <w:ilvl w:val="0"/>
          <w:numId w:val="11"/>
        </w:numPr>
        <w:tabs>
          <w:tab w:val="left" w:pos="2130"/>
          <w:tab w:val="right" w:pos="6416"/>
        </w:tabs>
      </w:pPr>
      <w:hyperlink r:id="rId17" w:tgtFrame="_blank" w:history="1">
        <w:r>
          <w:rPr>
            <w:rStyle w:val="Hypertextovodkaz"/>
            <w:rFonts w:ascii="Roboto" w:hAnsi="Roboto"/>
            <w:color w:val="0073AA"/>
            <w:shd w:val="clear" w:color="auto" w:fill="F8F7D4"/>
          </w:rPr>
          <w:t>http://decko.ceskatelevize.cz/michalovy-nalady</w:t>
        </w:r>
      </w:hyperlink>
    </w:p>
    <w:p w14:paraId="652B0981" w14:textId="775FA366" w:rsidR="00663B72" w:rsidRDefault="00663B72" w:rsidP="00F72BA1">
      <w:pPr>
        <w:pStyle w:val="Odstavecseseznamem"/>
        <w:numPr>
          <w:ilvl w:val="0"/>
          <w:numId w:val="11"/>
        </w:numPr>
        <w:tabs>
          <w:tab w:val="left" w:pos="2130"/>
          <w:tab w:val="right" w:pos="6416"/>
        </w:tabs>
      </w:pPr>
      <w:r>
        <w:t xml:space="preserve">Kniha </w:t>
      </w:r>
      <w:proofErr w:type="spellStart"/>
      <w:r>
        <w:t>nakl.Edika</w:t>
      </w:r>
      <w:proofErr w:type="spellEnd"/>
      <w:r>
        <w:t xml:space="preserve"> – Jak se cítíš?</w:t>
      </w:r>
    </w:p>
    <w:p w14:paraId="2B0C8760" w14:textId="7CF7B07C" w:rsidR="00663B72" w:rsidRDefault="00663B72" w:rsidP="00F72BA1">
      <w:pPr>
        <w:pStyle w:val="Odstavecseseznamem"/>
        <w:numPr>
          <w:ilvl w:val="0"/>
          <w:numId w:val="11"/>
        </w:numPr>
        <w:tabs>
          <w:tab w:val="left" w:pos="2130"/>
          <w:tab w:val="right" w:pos="6416"/>
        </w:tabs>
      </w:pPr>
      <w:r>
        <w:t xml:space="preserve">Velká kniha o emocích – Jiří </w:t>
      </w:r>
      <w:proofErr w:type="spellStart"/>
      <w:r>
        <w:t>Models</w:t>
      </w:r>
      <w:proofErr w:type="spellEnd"/>
    </w:p>
    <w:p w14:paraId="26E6BC56" w14:textId="7F634D1F" w:rsidR="00F72BA1" w:rsidRDefault="00F72BA1" w:rsidP="00F72BA1">
      <w:pPr>
        <w:pStyle w:val="Odstavecseseznamem"/>
        <w:numPr>
          <w:ilvl w:val="0"/>
          <w:numId w:val="11"/>
        </w:numPr>
        <w:tabs>
          <w:tab w:val="left" w:pos="2130"/>
          <w:tab w:val="right" w:pos="6416"/>
        </w:tabs>
      </w:pPr>
      <w:r>
        <w:t>poslech audio pohádek s různou tématikou</w:t>
      </w:r>
    </w:p>
    <w:p w14:paraId="26E6BC57" w14:textId="77777777" w:rsidR="000825EF" w:rsidRDefault="000825EF" w:rsidP="000825EF">
      <w:pPr>
        <w:tabs>
          <w:tab w:val="left" w:pos="2130"/>
          <w:tab w:val="right" w:pos="6416"/>
        </w:tabs>
      </w:pPr>
      <w:r>
        <w:t xml:space="preserve">Veškeré aktivity jsou dítěti nabízeny. Dítě je aktivně motivováno k činnosti. Uvedené zájmové činnosti jsou pouze inspirací pro naše tety (pečující osoby), ze kterých poté připravují aktivity „šité na tělo“ dle aktuálního zájmu a potřeb dětí v daném kolektivu. </w:t>
      </w:r>
    </w:p>
    <w:p w14:paraId="0437F935" w14:textId="77777777" w:rsidR="005453B9" w:rsidRDefault="000825EF" w:rsidP="000825EF">
      <w:pPr>
        <w:tabs>
          <w:tab w:val="left" w:pos="2130"/>
          <w:tab w:val="right" w:pos="6416"/>
        </w:tabs>
      </w:pPr>
      <w:r>
        <w:t>Naším hlavním úkolem je vést děti k samostatnosti, správným  hygienickým návykům, dále k podpoře sociálního a prosociálního vnímání, k lásce ke všemu živému a k ochraně a péči o prostředí, ve kterém žijeme. Přirozenou formou rozvíjet v dětech správné komunikační dovednosti, podpora aktivní a pasivní slovní zásoby, správné techniky komunikace a zájmu o rozhovor</w:t>
      </w:r>
      <w:r w:rsidR="007316D4">
        <w:t>.</w:t>
      </w:r>
    </w:p>
    <w:p w14:paraId="26E6BC5C" w14:textId="3575D34D" w:rsidR="006406F6" w:rsidRPr="005453B9" w:rsidRDefault="006406F6" w:rsidP="000825EF">
      <w:pPr>
        <w:tabs>
          <w:tab w:val="left" w:pos="2130"/>
          <w:tab w:val="right" w:pos="6416"/>
        </w:tabs>
      </w:pPr>
      <w:r w:rsidRPr="008A7E72">
        <w:rPr>
          <w:b/>
          <w:bCs/>
        </w:rPr>
        <w:lastRenderedPageBreak/>
        <w:t>Příloha 1</w:t>
      </w:r>
    </w:p>
    <w:p w14:paraId="067DFF78" w14:textId="21846990" w:rsidR="0045371A" w:rsidRDefault="0045371A" w:rsidP="000825EF">
      <w:pPr>
        <w:tabs>
          <w:tab w:val="left" w:pos="2130"/>
          <w:tab w:val="right" w:pos="6416"/>
        </w:tabs>
      </w:pPr>
      <w:r>
        <w:t xml:space="preserve">Sedíme všichni v kroužku a teta vypráví pohádku „O ovečce“: </w:t>
      </w:r>
    </w:p>
    <w:p w14:paraId="2A20BA7B" w14:textId="77777777" w:rsidR="00036DD9" w:rsidRDefault="0045371A" w:rsidP="00036DD9">
      <w:pPr>
        <w:tabs>
          <w:tab w:val="left" w:pos="2130"/>
          <w:tab w:val="right" w:pos="6416"/>
        </w:tabs>
        <w:jc w:val="both"/>
      </w:pPr>
      <w:r>
        <w:t xml:space="preserve">Povím vám pohádku o ovečce. Jeden pastýř měl stádo oveček. Všechny byly krásně kudrnaté a bělostné jako sníh. Jen jedna byla černá. Když šly ovečky na pastvu, ta černá byla poslední, protože ji ostatní před sebe nepustily. Když se všechny ovečky ve stádu pásly na čerstvé trávě, černá ovečka byla stranou. A když si ovečky povídaly „bé, bé, bé“, s černou si nikdo povídat nechtěl. </w:t>
      </w:r>
    </w:p>
    <w:p w14:paraId="628D4BE7" w14:textId="77777777" w:rsidR="00036DD9" w:rsidRDefault="0045371A" w:rsidP="00036DD9">
      <w:pPr>
        <w:tabs>
          <w:tab w:val="left" w:pos="2130"/>
          <w:tab w:val="right" w:pos="6416"/>
        </w:tabs>
        <w:jc w:val="both"/>
      </w:pPr>
      <w:r>
        <w:t>Tak byla černá ovečka smutná, protože neměla žádné kamarády, kteří by jí pomohli nebo s ní byli</w:t>
      </w:r>
      <w:r w:rsidR="00036DD9">
        <w:t>.</w:t>
      </w:r>
      <w:r>
        <w:t xml:space="preserve"> Každý večer po setmění, když vyšla na nebi první hvězdička, hnal pastýř ovečky spát do salaše. Tam se semkly dohromady a natěsnaly se k sobě, aby jim nebyla zima. Jen černou ovečku nikdo nehřál. Celá se zimou roztřásla a nemohla usnout… </w:t>
      </w:r>
    </w:p>
    <w:p w14:paraId="636D5314" w14:textId="70939CD8" w:rsidR="00036DD9" w:rsidRDefault="0045371A" w:rsidP="00036DD9">
      <w:pPr>
        <w:tabs>
          <w:tab w:val="left" w:pos="2130"/>
          <w:tab w:val="right" w:pos="6416"/>
        </w:tabs>
        <w:jc w:val="both"/>
      </w:pPr>
      <w:r>
        <w:t xml:space="preserve">Děti, teď se proměním v tu černou ovečku. Postupně za vámi přijdu a každý z vás mi může něco říci, pošeptat do ouška. </w:t>
      </w:r>
    </w:p>
    <w:p w14:paraId="114DF201" w14:textId="77777777" w:rsidR="00036DD9" w:rsidRDefault="00036DD9" w:rsidP="00036DD9">
      <w:pPr>
        <w:tabs>
          <w:tab w:val="left" w:pos="2130"/>
          <w:tab w:val="right" w:pos="6416"/>
        </w:tabs>
        <w:jc w:val="both"/>
      </w:pPr>
      <w:r>
        <w:t xml:space="preserve">Teta si </w:t>
      </w:r>
      <w:r w:rsidR="0045371A">
        <w:t xml:space="preserve">nasadí čepici s ušima, čímž se promění v ovečku. Chodí po kroužku ke každému dítěti zvlášť a děti šeptají, zda by ovečce chtěly pomoci, nebo ne. Pokud ano, mohou říci, jak by to udělaly. Situace je pro děti obtížná, protože černá ovečka je zde vykreslena jako záporná postava, děti se s ní často vůbec nechtějí bavit. Na jiné to ale silně zapůsobí a vymýšlejí, jak by jí mohly pomoci. </w:t>
      </w:r>
    </w:p>
    <w:p w14:paraId="08CE6AA7" w14:textId="50E03B9D" w:rsidR="0045371A" w:rsidRDefault="0045371A" w:rsidP="00036DD9">
      <w:pPr>
        <w:tabs>
          <w:tab w:val="left" w:pos="2130"/>
          <w:tab w:val="right" w:pos="6416"/>
        </w:tabs>
        <w:jc w:val="both"/>
      </w:pPr>
      <w:r>
        <w:t>Sledovat můžeme reakce: ano (dítě chce ovečce pomoci – ptáme se jak), nevím (dítě mlčí), ne (nechce pomoci)</w:t>
      </w:r>
    </w:p>
    <w:p w14:paraId="20186BAC" w14:textId="77777777" w:rsidR="00F56711" w:rsidRDefault="00F56711" w:rsidP="00036DD9">
      <w:pPr>
        <w:tabs>
          <w:tab w:val="left" w:pos="2130"/>
          <w:tab w:val="right" w:pos="6416"/>
        </w:tabs>
        <w:jc w:val="both"/>
      </w:pPr>
    </w:p>
    <w:p w14:paraId="40ADE01D" w14:textId="77777777" w:rsidR="00F56711" w:rsidRDefault="00F56711" w:rsidP="00036DD9">
      <w:pPr>
        <w:tabs>
          <w:tab w:val="left" w:pos="2130"/>
          <w:tab w:val="right" w:pos="6416"/>
        </w:tabs>
        <w:jc w:val="both"/>
      </w:pPr>
    </w:p>
    <w:p w14:paraId="42AE7570" w14:textId="77777777" w:rsidR="00F56711" w:rsidRDefault="00F56711" w:rsidP="00036DD9">
      <w:pPr>
        <w:tabs>
          <w:tab w:val="left" w:pos="2130"/>
          <w:tab w:val="right" w:pos="6416"/>
        </w:tabs>
        <w:jc w:val="both"/>
      </w:pPr>
    </w:p>
    <w:p w14:paraId="4D4EA396" w14:textId="77777777" w:rsidR="00F56711" w:rsidRDefault="00F56711" w:rsidP="00036DD9">
      <w:pPr>
        <w:tabs>
          <w:tab w:val="left" w:pos="2130"/>
          <w:tab w:val="right" w:pos="6416"/>
        </w:tabs>
        <w:jc w:val="both"/>
      </w:pPr>
    </w:p>
    <w:p w14:paraId="12CCB571" w14:textId="77777777" w:rsidR="00F56711" w:rsidRDefault="00F56711" w:rsidP="00036DD9">
      <w:pPr>
        <w:tabs>
          <w:tab w:val="left" w:pos="2130"/>
          <w:tab w:val="right" w:pos="6416"/>
        </w:tabs>
        <w:jc w:val="both"/>
      </w:pPr>
    </w:p>
    <w:p w14:paraId="6C5D65E1" w14:textId="77777777" w:rsidR="005453B9" w:rsidRDefault="005453B9" w:rsidP="00036DD9">
      <w:pPr>
        <w:tabs>
          <w:tab w:val="left" w:pos="2130"/>
          <w:tab w:val="right" w:pos="6416"/>
        </w:tabs>
        <w:jc w:val="both"/>
      </w:pPr>
    </w:p>
    <w:p w14:paraId="4ACEDE9D" w14:textId="77777777" w:rsidR="005453B9" w:rsidRDefault="005453B9" w:rsidP="00036DD9">
      <w:pPr>
        <w:tabs>
          <w:tab w:val="left" w:pos="2130"/>
          <w:tab w:val="right" w:pos="6416"/>
        </w:tabs>
        <w:jc w:val="both"/>
      </w:pPr>
    </w:p>
    <w:p w14:paraId="455BDEA3" w14:textId="561A5229" w:rsidR="00F56711" w:rsidRDefault="00F56711" w:rsidP="00036DD9">
      <w:pPr>
        <w:tabs>
          <w:tab w:val="left" w:pos="2130"/>
          <w:tab w:val="right" w:pos="6416"/>
        </w:tabs>
        <w:jc w:val="both"/>
      </w:pPr>
      <w:r>
        <w:lastRenderedPageBreak/>
        <w:t>Příloha 2</w:t>
      </w:r>
    </w:p>
    <w:p w14:paraId="74F7BC8E" w14:textId="77777777" w:rsidR="005453B9" w:rsidRDefault="005453B9" w:rsidP="00036DD9">
      <w:pPr>
        <w:tabs>
          <w:tab w:val="left" w:pos="2130"/>
          <w:tab w:val="right" w:pos="6416"/>
        </w:tabs>
        <w:jc w:val="both"/>
        <w:rPr>
          <w:noProof/>
        </w:rPr>
      </w:pPr>
    </w:p>
    <w:p w14:paraId="66B6F19A" w14:textId="0AE25BE1" w:rsidR="00F56711" w:rsidRDefault="00F56711" w:rsidP="00036DD9">
      <w:pPr>
        <w:tabs>
          <w:tab w:val="left" w:pos="2130"/>
          <w:tab w:val="right" w:pos="6416"/>
        </w:tabs>
        <w:jc w:val="both"/>
        <w:rPr>
          <w:b/>
          <w:bCs/>
        </w:rPr>
      </w:pPr>
      <w:r>
        <w:rPr>
          <w:noProof/>
        </w:rPr>
        <w:lastRenderedPageBreak/>
        <w:drawing>
          <wp:inline distT="0" distB="0" distL="0" distR="0" wp14:anchorId="71988866" wp14:editId="1E505213">
            <wp:extent cx="5753735" cy="8305165"/>
            <wp:effectExtent l="0" t="0" r="0" b="63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8305165"/>
                    </a:xfrm>
                    <a:prstGeom prst="rect">
                      <a:avLst/>
                    </a:prstGeom>
                    <a:noFill/>
                    <a:ln>
                      <a:noFill/>
                    </a:ln>
                  </pic:spPr>
                </pic:pic>
              </a:graphicData>
            </a:graphic>
          </wp:inline>
        </w:drawing>
      </w:r>
    </w:p>
    <w:p w14:paraId="58B9E783" w14:textId="77777777" w:rsidR="005453B9" w:rsidRDefault="005453B9" w:rsidP="00036DD9">
      <w:pPr>
        <w:tabs>
          <w:tab w:val="left" w:pos="2130"/>
          <w:tab w:val="right" w:pos="6416"/>
        </w:tabs>
        <w:jc w:val="both"/>
        <w:rPr>
          <w:b/>
          <w:bCs/>
        </w:rPr>
      </w:pPr>
    </w:p>
    <w:p w14:paraId="28EB757F" w14:textId="6E6FF93F" w:rsidR="005453B9" w:rsidRDefault="005453B9" w:rsidP="00036DD9">
      <w:pPr>
        <w:tabs>
          <w:tab w:val="left" w:pos="2130"/>
          <w:tab w:val="right" w:pos="6416"/>
        </w:tabs>
        <w:jc w:val="both"/>
        <w:rPr>
          <w:b/>
          <w:bCs/>
        </w:rPr>
      </w:pPr>
      <w:r>
        <w:rPr>
          <w:b/>
          <w:bCs/>
        </w:rPr>
        <w:lastRenderedPageBreak/>
        <w:t>Pracovní listy a grafomotorika</w:t>
      </w:r>
    </w:p>
    <w:p w14:paraId="6F374B61" w14:textId="5F09828E" w:rsidR="004D4187" w:rsidRDefault="005453B9" w:rsidP="000825EF">
      <w:pPr>
        <w:tabs>
          <w:tab w:val="left" w:pos="2130"/>
          <w:tab w:val="right" w:pos="6416"/>
        </w:tabs>
        <w:rPr>
          <w:b/>
          <w:bCs/>
        </w:rPr>
      </w:pPr>
      <w:r>
        <w:rPr>
          <w:noProof/>
        </w:rPr>
        <w:t>p</w:t>
      </w:r>
      <w:r w:rsidR="004D4187">
        <w:rPr>
          <w:noProof/>
        </w:rPr>
        <w:drawing>
          <wp:inline distT="0" distB="0" distL="0" distR="0" wp14:anchorId="39F2992F" wp14:editId="10B95B47">
            <wp:extent cx="5372100" cy="76034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603490"/>
                    </a:xfrm>
                    <a:prstGeom prst="rect">
                      <a:avLst/>
                    </a:prstGeom>
                    <a:noFill/>
                    <a:ln>
                      <a:noFill/>
                    </a:ln>
                  </pic:spPr>
                </pic:pic>
              </a:graphicData>
            </a:graphic>
          </wp:inline>
        </w:drawing>
      </w:r>
    </w:p>
    <w:p w14:paraId="298CE2C4" w14:textId="49B07C8C" w:rsidR="004D4187" w:rsidRDefault="004D4187" w:rsidP="000825EF">
      <w:pPr>
        <w:tabs>
          <w:tab w:val="left" w:pos="2130"/>
          <w:tab w:val="right" w:pos="6416"/>
        </w:tabs>
        <w:rPr>
          <w:b/>
          <w:bCs/>
        </w:rPr>
      </w:pPr>
    </w:p>
    <w:p w14:paraId="12A6F0A9" w14:textId="296B4928" w:rsidR="004D4187" w:rsidRDefault="004D4187" w:rsidP="000825EF">
      <w:pPr>
        <w:tabs>
          <w:tab w:val="left" w:pos="2130"/>
          <w:tab w:val="right" w:pos="6416"/>
        </w:tabs>
        <w:rPr>
          <w:b/>
          <w:bCs/>
        </w:rPr>
      </w:pPr>
    </w:p>
    <w:p w14:paraId="13E23B22" w14:textId="4E52B93D" w:rsidR="004D4187" w:rsidRDefault="00D4072C" w:rsidP="000825EF">
      <w:pPr>
        <w:tabs>
          <w:tab w:val="left" w:pos="2130"/>
          <w:tab w:val="right" w:pos="6416"/>
        </w:tabs>
        <w:rPr>
          <w:b/>
          <w:bCs/>
        </w:rPr>
      </w:pPr>
      <w:r>
        <w:rPr>
          <w:noProof/>
        </w:rPr>
        <w:lastRenderedPageBreak/>
        <w:drawing>
          <wp:inline distT="0" distB="0" distL="0" distR="0" wp14:anchorId="40983436" wp14:editId="02449855">
            <wp:extent cx="3771900" cy="5616630"/>
            <wp:effectExtent l="0" t="0" r="0" b="3175"/>
            <wp:docPr id="9" name="Obrázek 9" descr="Co děláme každé ráno | Výtvarná vý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 děláme každé ráno | Výtvarná výcho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8785" cy="5641773"/>
                    </a:xfrm>
                    <a:prstGeom prst="rect">
                      <a:avLst/>
                    </a:prstGeom>
                    <a:noFill/>
                    <a:ln>
                      <a:noFill/>
                    </a:ln>
                  </pic:spPr>
                </pic:pic>
              </a:graphicData>
            </a:graphic>
          </wp:inline>
        </w:drawing>
      </w:r>
    </w:p>
    <w:p w14:paraId="658DA1FF" w14:textId="058CB0D9" w:rsidR="00D4072C" w:rsidRDefault="00D4072C" w:rsidP="000825EF">
      <w:pPr>
        <w:tabs>
          <w:tab w:val="left" w:pos="2130"/>
          <w:tab w:val="right" w:pos="6416"/>
        </w:tabs>
        <w:rPr>
          <w:b/>
          <w:bCs/>
        </w:rPr>
      </w:pPr>
    </w:p>
    <w:p w14:paraId="016915F4" w14:textId="303A19F1" w:rsidR="00D4072C" w:rsidRDefault="00D4072C" w:rsidP="000825EF">
      <w:pPr>
        <w:tabs>
          <w:tab w:val="left" w:pos="2130"/>
          <w:tab w:val="right" w:pos="6416"/>
        </w:tabs>
        <w:rPr>
          <w:b/>
          <w:bCs/>
        </w:rPr>
      </w:pPr>
      <w:r>
        <w:rPr>
          <w:noProof/>
        </w:rPr>
        <w:lastRenderedPageBreak/>
        <w:drawing>
          <wp:inline distT="0" distB="0" distL="0" distR="0" wp14:anchorId="13DFB633" wp14:editId="6A286B51">
            <wp:extent cx="5361305" cy="530669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1305" cy="5306695"/>
                    </a:xfrm>
                    <a:prstGeom prst="rect">
                      <a:avLst/>
                    </a:prstGeom>
                    <a:noFill/>
                    <a:ln>
                      <a:noFill/>
                    </a:ln>
                  </pic:spPr>
                </pic:pic>
              </a:graphicData>
            </a:graphic>
          </wp:inline>
        </w:drawing>
      </w:r>
    </w:p>
    <w:p w14:paraId="40020CFD" w14:textId="0883634B" w:rsidR="00D4072C" w:rsidRDefault="00D4072C" w:rsidP="000825EF">
      <w:pPr>
        <w:tabs>
          <w:tab w:val="left" w:pos="2130"/>
          <w:tab w:val="right" w:pos="6416"/>
        </w:tabs>
        <w:rPr>
          <w:b/>
          <w:bCs/>
        </w:rPr>
      </w:pPr>
    </w:p>
    <w:p w14:paraId="3384F4D6" w14:textId="69D0BFE3" w:rsidR="00D4072C" w:rsidRDefault="00D4072C" w:rsidP="000825EF">
      <w:pPr>
        <w:tabs>
          <w:tab w:val="left" w:pos="2130"/>
          <w:tab w:val="right" w:pos="6416"/>
        </w:tabs>
        <w:rPr>
          <w:b/>
          <w:bCs/>
        </w:rPr>
      </w:pPr>
    </w:p>
    <w:p w14:paraId="085E4A39" w14:textId="24522F9F" w:rsidR="00D4072C" w:rsidRDefault="00D4072C" w:rsidP="000825EF">
      <w:pPr>
        <w:tabs>
          <w:tab w:val="left" w:pos="2130"/>
          <w:tab w:val="right" w:pos="6416"/>
        </w:tabs>
        <w:rPr>
          <w:b/>
          <w:bCs/>
        </w:rPr>
      </w:pPr>
    </w:p>
    <w:p w14:paraId="7FF9A21A" w14:textId="26CCBA41" w:rsidR="00D4072C" w:rsidRDefault="00D4072C" w:rsidP="000825EF">
      <w:pPr>
        <w:tabs>
          <w:tab w:val="left" w:pos="2130"/>
          <w:tab w:val="right" w:pos="6416"/>
        </w:tabs>
        <w:rPr>
          <w:b/>
          <w:bCs/>
        </w:rPr>
      </w:pPr>
    </w:p>
    <w:p w14:paraId="17121E5E" w14:textId="2D23ABF4" w:rsidR="00D4072C" w:rsidRDefault="00D4072C" w:rsidP="000825EF">
      <w:pPr>
        <w:tabs>
          <w:tab w:val="left" w:pos="2130"/>
          <w:tab w:val="right" w:pos="6416"/>
        </w:tabs>
        <w:rPr>
          <w:b/>
          <w:bCs/>
        </w:rPr>
      </w:pPr>
    </w:p>
    <w:p w14:paraId="4C888522" w14:textId="2C684CDC" w:rsidR="00D4072C" w:rsidRDefault="00D4072C" w:rsidP="000825EF">
      <w:pPr>
        <w:tabs>
          <w:tab w:val="left" w:pos="2130"/>
          <w:tab w:val="right" w:pos="6416"/>
        </w:tabs>
        <w:rPr>
          <w:b/>
          <w:bCs/>
        </w:rPr>
      </w:pPr>
    </w:p>
    <w:p w14:paraId="38594FCA" w14:textId="5556D73E" w:rsidR="00D4072C" w:rsidRDefault="00D4072C" w:rsidP="000825EF">
      <w:pPr>
        <w:tabs>
          <w:tab w:val="left" w:pos="2130"/>
          <w:tab w:val="right" w:pos="6416"/>
        </w:tabs>
        <w:rPr>
          <w:b/>
          <w:bCs/>
        </w:rPr>
      </w:pPr>
    </w:p>
    <w:p w14:paraId="7F8C3DB6" w14:textId="72473C99" w:rsidR="00D4072C" w:rsidRDefault="00E04B39" w:rsidP="000825EF">
      <w:pPr>
        <w:tabs>
          <w:tab w:val="left" w:pos="2130"/>
          <w:tab w:val="right" w:pos="6416"/>
        </w:tabs>
        <w:rPr>
          <w:b/>
          <w:bCs/>
        </w:rPr>
      </w:pPr>
      <w:r>
        <w:rPr>
          <w:noProof/>
        </w:rPr>
        <w:lastRenderedPageBreak/>
        <w:drawing>
          <wp:inline distT="0" distB="0" distL="0" distR="0" wp14:anchorId="15560A61" wp14:editId="0CC88270">
            <wp:extent cx="5760720" cy="814705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a:ln>
                      <a:noFill/>
                    </a:ln>
                  </pic:spPr>
                </pic:pic>
              </a:graphicData>
            </a:graphic>
          </wp:inline>
        </w:drawing>
      </w:r>
    </w:p>
    <w:p w14:paraId="31ECBCC8" w14:textId="62132097" w:rsidR="00EC5FEE" w:rsidRDefault="00EC5FEE" w:rsidP="000825EF">
      <w:pPr>
        <w:tabs>
          <w:tab w:val="left" w:pos="2130"/>
          <w:tab w:val="right" w:pos="6416"/>
        </w:tabs>
        <w:rPr>
          <w:b/>
          <w:bCs/>
        </w:rPr>
      </w:pPr>
    </w:p>
    <w:p w14:paraId="12D63C31" w14:textId="0AD37042" w:rsidR="00EC5FEE" w:rsidRDefault="00EC5FEE" w:rsidP="000825EF">
      <w:pPr>
        <w:tabs>
          <w:tab w:val="left" w:pos="2130"/>
          <w:tab w:val="right" w:pos="6416"/>
        </w:tabs>
        <w:rPr>
          <w:b/>
          <w:bCs/>
        </w:rPr>
      </w:pPr>
      <w:r>
        <w:rPr>
          <w:noProof/>
        </w:rPr>
        <w:lastRenderedPageBreak/>
        <w:drawing>
          <wp:inline distT="0" distB="0" distL="0" distR="0" wp14:anchorId="17F5C5F6" wp14:editId="5D6181E5">
            <wp:extent cx="3924935" cy="50800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935" cy="5080000"/>
                    </a:xfrm>
                    <a:prstGeom prst="rect">
                      <a:avLst/>
                    </a:prstGeom>
                    <a:noFill/>
                    <a:ln>
                      <a:noFill/>
                    </a:ln>
                  </pic:spPr>
                </pic:pic>
              </a:graphicData>
            </a:graphic>
          </wp:inline>
        </w:drawing>
      </w:r>
    </w:p>
    <w:p w14:paraId="6C865936" w14:textId="1324D78B" w:rsidR="00EC5FEE" w:rsidRDefault="00EC5FEE" w:rsidP="000825EF">
      <w:pPr>
        <w:tabs>
          <w:tab w:val="left" w:pos="2130"/>
          <w:tab w:val="right" w:pos="6416"/>
        </w:tabs>
        <w:rPr>
          <w:b/>
          <w:bCs/>
        </w:rPr>
      </w:pPr>
      <w:r>
        <w:rPr>
          <w:noProof/>
        </w:rPr>
        <w:lastRenderedPageBreak/>
        <w:drawing>
          <wp:inline distT="0" distB="0" distL="0" distR="0" wp14:anchorId="3CAF6023" wp14:editId="61E11664">
            <wp:extent cx="5760720" cy="76803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680325"/>
                    </a:xfrm>
                    <a:prstGeom prst="rect">
                      <a:avLst/>
                    </a:prstGeom>
                    <a:noFill/>
                    <a:ln>
                      <a:noFill/>
                    </a:ln>
                  </pic:spPr>
                </pic:pic>
              </a:graphicData>
            </a:graphic>
          </wp:inline>
        </w:drawing>
      </w:r>
    </w:p>
    <w:p w14:paraId="076DA17A" w14:textId="7C77B79A" w:rsidR="00EC5FEE" w:rsidRDefault="00EC5FEE" w:rsidP="000825EF">
      <w:pPr>
        <w:tabs>
          <w:tab w:val="left" w:pos="2130"/>
          <w:tab w:val="right" w:pos="6416"/>
        </w:tabs>
        <w:rPr>
          <w:b/>
          <w:bCs/>
        </w:rPr>
      </w:pPr>
    </w:p>
    <w:p w14:paraId="17CB7766" w14:textId="7EBDD79B" w:rsidR="00EC5FEE" w:rsidRDefault="00EC5FEE" w:rsidP="000825EF">
      <w:pPr>
        <w:tabs>
          <w:tab w:val="left" w:pos="2130"/>
          <w:tab w:val="right" w:pos="6416"/>
        </w:tabs>
        <w:rPr>
          <w:b/>
          <w:bCs/>
        </w:rPr>
      </w:pPr>
      <w:r>
        <w:rPr>
          <w:noProof/>
        </w:rPr>
        <w:lastRenderedPageBreak/>
        <w:drawing>
          <wp:inline distT="0" distB="0" distL="0" distR="0" wp14:anchorId="7FF12D11" wp14:editId="4F0B475F">
            <wp:extent cx="5369560" cy="4018915"/>
            <wp:effectExtent l="0" t="0" r="254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9560" cy="4018915"/>
                    </a:xfrm>
                    <a:prstGeom prst="rect">
                      <a:avLst/>
                    </a:prstGeom>
                    <a:noFill/>
                    <a:ln>
                      <a:noFill/>
                    </a:ln>
                  </pic:spPr>
                </pic:pic>
              </a:graphicData>
            </a:graphic>
          </wp:inline>
        </w:drawing>
      </w:r>
    </w:p>
    <w:p w14:paraId="230FDC4D" w14:textId="32833BF5" w:rsidR="00D4072C" w:rsidRDefault="00D4072C" w:rsidP="000825EF">
      <w:pPr>
        <w:tabs>
          <w:tab w:val="left" w:pos="2130"/>
          <w:tab w:val="right" w:pos="6416"/>
        </w:tabs>
        <w:rPr>
          <w:b/>
          <w:bCs/>
        </w:rPr>
      </w:pPr>
    </w:p>
    <w:p w14:paraId="6F9FF281" w14:textId="3ACB82E1" w:rsidR="00D4072C" w:rsidRDefault="00F56711" w:rsidP="000825EF">
      <w:pPr>
        <w:tabs>
          <w:tab w:val="left" w:pos="2130"/>
          <w:tab w:val="right" w:pos="6416"/>
        </w:tabs>
        <w:rPr>
          <w:b/>
          <w:bCs/>
        </w:rPr>
      </w:pPr>
      <w:r>
        <w:rPr>
          <w:noProof/>
        </w:rPr>
        <w:lastRenderedPageBreak/>
        <w:drawing>
          <wp:inline distT="0" distB="0" distL="0" distR="0" wp14:anchorId="13CFD533" wp14:editId="2FDFE11B">
            <wp:extent cx="5373370" cy="7345045"/>
            <wp:effectExtent l="0" t="0" r="0"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370" cy="7345045"/>
                    </a:xfrm>
                    <a:prstGeom prst="rect">
                      <a:avLst/>
                    </a:prstGeom>
                    <a:noFill/>
                    <a:ln>
                      <a:noFill/>
                    </a:ln>
                  </pic:spPr>
                </pic:pic>
              </a:graphicData>
            </a:graphic>
          </wp:inline>
        </w:drawing>
      </w:r>
    </w:p>
    <w:p w14:paraId="63BB4B18" w14:textId="6CDC4ED8" w:rsidR="00D4072C" w:rsidRDefault="00D4072C" w:rsidP="000825EF">
      <w:pPr>
        <w:tabs>
          <w:tab w:val="left" w:pos="2130"/>
          <w:tab w:val="right" w:pos="6416"/>
        </w:tabs>
        <w:rPr>
          <w:b/>
          <w:bCs/>
        </w:rPr>
      </w:pPr>
      <w:r>
        <w:rPr>
          <w:noProof/>
        </w:rPr>
        <w:lastRenderedPageBreak/>
        <w:drawing>
          <wp:inline distT="0" distB="0" distL="0" distR="0" wp14:anchorId="7B259547" wp14:editId="0BF90FB5">
            <wp:extent cx="4239895" cy="5116195"/>
            <wp:effectExtent l="0" t="0" r="8255" b="825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9895" cy="5116195"/>
                    </a:xfrm>
                    <a:prstGeom prst="rect">
                      <a:avLst/>
                    </a:prstGeom>
                    <a:noFill/>
                    <a:ln>
                      <a:noFill/>
                    </a:ln>
                  </pic:spPr>
                </pic:pic>
              </a:graphicData>
            </a:graphic>
          </wp:inline>
        </w:drawing>
      </w:r>
    </w:p>
    <w:p w14:paraId="4A6B74FE" w14:textId="7F78988A" w:rsidR="00D4072C" w:rsidRDefault="00D4072C" w:rsidP="000825EF">
      <w:pPr>
        <w:tabs>
          <w:tab w:val="left" w:pos="2130"/>
          <w:tab w:val="right" w:pos="6416"/>
        </w:tabs>
        <w:rPr>
          <w:b/>
          <w:bCs/>
        </w:rPr>
      </w:pPr>
      <w:r>
        <w:rPr>
          <w:noProof/>
        </w:rPr>
        <w:lastRenderedPageBreak/>
        <w:drawing>
          <wp:inline distT="0" distB="0" distL="0" distR="0" wp14:anchorId="470CC8CA" wp14:editId="5B1AE44A">
            <wp:extent cx="5372100" cy="7097395"/>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7097395"/>
                    </a:xfrm>
                    <a:prstGeom prst="rect">
                      <a:avLst/>
                    </a:prstGeom>
                    <a:noFill/>
                    <a:ln>
                      <a:noFill/>
                    </a:ln>
                  </pic:spPr>
                </pic:pic>
              </a:graphicData>
            </a:graphic>
          </wp:inline>
        </w:drawing>
      </w:r>
    </w:p>
    <w:p w14:paraId="5080DBC5" w14:textId="1C04B608" w:rsidR="00D4072C" w:rsidRDefault="00D4072C" w:rsidP="000825EF">
      <w:pPr>
        <w:tabs>
          <w:tab w:val="left" w:pos="2130"/>
          <w:tab w:val="right" w:pos="6416"/>
        </w:tabs>
        <w:rPr>
          <w:b/>
          <w:bCs/>
        </w:rPr>
      </w:pPr>
    </w:p>
    <w:p w14:paraId="7BC80ED5" w14:textId="189ACBBD" w:rsidR="00D4072C" w:rsidRDefault="00D4072C" w:rsidP="000825EF">
      <w:pPr>
        <w:tabs>
          <w:tab w:val="left" w:pos="2130"/>
          <w:tab w:val="right" w:pos="6416"/>
        </w:tabs>
        <w:rPr>
          <w:b/>
          <w:bCs/>
        </w:rPr>
      </w:pPr>
      <w:r>
        <w:rPr>
          <w:noProof/>
        </w:rPr>
        <w:lastRenderedPageBreak/>
        <w:drawing>
          <wp:inline distT="0" distB="0" distL="0" distR="0" wp14:anchorId="72C3CEEE" wp14:editId="640C39CF">
            <wp:extent cx="4027805" cy="56769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7805" cy="5676900"/>
                    </a:xfrm>
                    <a:prstGeom prst="rect">
                      <a:avLst/>
                    </a:prstGeom>
                    <a:noFill/>
                    <a:ln>
                      <a:noFill/>
                    </a:ln>
                  </pic:spPr>
                </pic:pic>
              </a:graphicData>
            </a:graphic>
          </wp:inline>
        </w:drawing>
      </w:r>
    </w:p>
    <w:p w14:paraId="0586C6A3" w14:textId="5F1D28A6" w:rsidR="00D4072C" w:rsidRDefault="00D4072C" w:rsidP="000825EF">
      <w:pPr>
        <w:tabs>
          <w:tab w:val="left" w:pos="2130"/>
          <w:tab w:val="right" w:pos="6416"/>
        </w:tabs>
        <w:rPr>
          <w:b/>
          <w:bCs/>
        </w:rPr>
      </w:pPr>
    </w:p>
    <w:p w14:paraId="7CAD6488" w14:textId="22428AD0" w:rsidR="00D4072C" w:rsidRDefault="00D4072C" w:rsidP="000825EF">
      <w:pPr>
        <w:tabs>
          <w:tab w:val="left" w:pos="2130"/>
          <w:tab w:val="right" w:pos="6416"/>
        </w:tabs>
        <w:rPr>
          <w:b/>
          <w:bCs/>
        </w:rPr>
      </w:pPr>
      <w:r>
        <w:rPr>
          <w:noProof/>
        </w:rPr>
        <w:lastRenderedPageBreak/>
        <w:drawing>
          <wp:inline distT="0" distB="0" distL="0" distR="0" wp14:anchorId="2A525B0E" wp14:editId="0C663459">
            <wp:extent cx="5372100" cy="7402195"/>
            <wp:effectExtent l="0" t="0" r="0" b="825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7402195"/>
                    </a:xfrm>
                    <a:prstGeom prst="rect">
                      <a:avLst/>
                    </a:prstGeom>
                    <a:noFill/>
                    <a:ln>
                      <a:noFill/>
                    </a:ln>
                  </pic:spPr>
                </pic:pic>
              </a:graphicData>
            </a:graphic>
          </wp:inline>
        </w:drawing>
      </w:r>
    </w:p>
    <w:p w14:paraId="6DD41F3B" w14:textId="0A908155" w:rsidR="00D4072C" w:rsidRDefault="00D4072C" w:rsidP="000825EF">
      <w:pPr>
        <w:tabs>
          <w:tab w:val="left" w:pos="2130"/>
          <w:tab w:val="right" w:pos="6416"/>
        </w:tabs>
        <w:rPr>
          <w:b/>
          <w:bCs/>
        </w:rPr>
      </w:pPr>
    </w:p>
    <w:p w14:paraId="64BE50A6" w14:textId="59032252" w:rsidR="00D4072C" w:rsidRDefault="00D4072C" w:rsidP="000825EF">
      <w:pPr>
        <w:tabs>
          <w:tab w:val="left" w:pos="2130"/>
          <w:tab w:val="right" w:pos="6416"/>
        </w:tabs>
        <w:rPr>
          <w:b/>
          <w:bCs/>
        </w:rPr>
      </w:pPr>
      <w:r>
        <w:rPr>
          <w:noProof/>
        </w:rPr>
        <w:lastRenderedPageBreak/>
        <w:drawing>
          <wp:inline distT="0" distB="0" distL="0" distR="0" wp14:anchorId="2B483E6E" wp14:editId="7E97E5CD">
            <wp:extent cx="5361305" cy="7592695"/>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1305" cy="7592695"/>
                    </a:xfrm>
                    <a:prstGeom prst="rect">
                      <a:avLst/>
                    </a:prstGeom>
                    <a:noFill/>
                    <a:ln>
                      <a:noFill/>
                    </a:ln>
                  </pic:spPr>
                </pic:pic>
              </a:graphicData>
            </a:graphic>
          </wp:inline>
        </w:drawing>
      </w:r>
    </w:p>
    <w:p w14:paraId="6848765C" w14:textId="4F6FB03E" w:rsidR="00D4072C" w:rsidRDefault="00D4072C" w:rsidP="000825EF">
      <w:pPr>
        <w:tabs>
          <w:tab w:val="left" w:pos="2130"/>
          <w:tab w:val="right" w:pos="6416"/>
        </w:tabs>
        <w:rPr>
          <w:b/>
          <w:bCs/>
        </w:rPr>
      </w:pPr>
      <w:r>
        <w:rPr>
          <w:noProof/>
        </w:rPr>
        <w:lastRenderedPageBreak/>
        <w:drawing>
          <wp:inline distT="0" distB="0" distL="0" distR="0" wp14:anchorId="17F8A2A1" wp14:editId="1A5293CC">
            <wp:extent cx="5361305" cy="7402195"/>
            <wp:effectExtent l="0" t="0" r="0" b="825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1305" cy="7402195"/>
                    </a:xfrm>
                    <a:prstGeom prst="rect">
                      <a:avLst/>
                    </a:prstGeom>
                    <a:noFill/>
                    <a:ln>
                      <a:noFill/>
                    </a:ln>
                  </pic:spPr>
                </pic:pic>
              </a:graphicData>
            </a:graphic>
          </wp:inline>
        </w:drawing>
      </w:r>
    </w:p>
    <w:p w14:paraId="0AC92959" w14:textId="175CB727" w:rsidR="00256DF3" w:rsidRDefault="00256DF3" w:rsidP="000825EF">
      <w:pPr>
        <w:tabs>
          <w:tab w:val="left" w:pos="2130"/>
          <w:tab w:val="right" w:pos="6416"/>
        </w:tabs>
        <w:rPr>
          <w:b/>
          <w:bCs/>
        </w:rPr>
      </w:pPr>
      <w:r>
        <w:rPr>
          <w:noProof/>
        </w:rPr>
        <w:lastRenderedPageBreak/>
        <w:drawing>
          <wp:inline distT="0" distB="0" distL="0" distR="0" wp14:anchorId="5C9F624E" wp14:editId="6A361EC9">
            <wp:extent cx="5372100" cy="7592695"/>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7592695"/>
                    </a:xfrm>
                    <a:prstGeom prst="rect">
                      <a:avLst/>
                    </a:prstGeom>
                    <a:noFill/>
                    <a:ln>
                      <a:noFill/>
                    </a:ln>
                  </pic:spPr>
                </pic:pic>
              </a:graphicData>
            </a:graphic>
          </wp:inline>
        </w:drawing>
      </w:r>
    </w:p>
    <w:p w14:paraId="5AEB20F1" w14:textId="2925097B" w:rsidR="00256DF3" w:rsidRDefault="00256DF3" w:rsidP="000825EF">
      <w:pPr>
        <w:tabs>
          <w:tab w:val="left" w:pos="2130"/>
          <w:tab w:val="right" w:pos="6416"/>
        </w:tabs>
        <w:rPr>
          <w:b/>
          <w:bCs/>
        </w:rPr>
      </w:pPr>
      <w:r>
        <w:rPr>
          <w:noProof/>
        </w:rPr>
        <w:lastRenderedPageBreak/>
        <w:drawing>
          <wp:inline distT="0" distB="0" distL="0" distR="0" wp14:anchorId="0B3476DF" wp14:editId="2A36DA18">
            <wp:extent cx="5372100" cy="7407910"/>
            <wp:effectExtent l="0" t="0" r="0" b="254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7407910"/>
                    </a:xfrm>
                    <a:prstGeom prst="rect">
                      <a:avLst/>
                    </a:prstGeom>
                    <a:noFill/>
                    <a:ln>
                      <a:noFill/>
                    </a:ln>
                  </pic:spPr>
                </pic:pic>
              </a:graphicData>
            </a:graphic>
          </wp:inline>
        </w:drawing>
      </w:r>
    </w:p>
    <w:p w14:paraId="0CE96CA2" w14:textId="48E62FD9" w:rsidR="00256DF3" w:rsidRDefault="00256DF3" w:rsidP="000825EF">
      <w:pPr>
        <w:tabs>
          <w:tab w:val="left" w:pos="2130"/>
          <w:tab w:val="right" w:pos="6416"/>
        </w:tabs>
        <w:rPr>
          <w:b/>
          <w:bCs/>
        </w:rPr>
      </w:pPr>
    </w:p>
    <w:p w14:paraId="41C68561" w14:textId="77F7A324" w:rsidR="00256DF3" w:rsidRDefault="00256DF3" w:rsidP="000825EF">
      <w:pPr>
        <w:tabs>
          <w:tab w:val="left" w:pos="2130"/>
          <w:tab w:val="right" w:pos="6416"/>
        </w:tabs>
        <w:rPr>
          <w:b/>
          <w:bCs/>
        </w:rPr>
      </w:pPr>
    </w:p>
    <w:p w14:paraId="723A922A" w14:textId="4C063949" w:rsidR="00256DF3" w:rsidRDefault="00256DF3" w:rsidP="000825EF">
      <w:pPr>
        <w:tabs>
          <w:tab w:val="left" w:pos="2130"/>
          <w:tab w:val="right" w:pos="6416"/>
        </w:tabs>
        <w:rPr>
          <w:b/>
          <w:bCs/>
        </w:rPr>
      </w:pPr>
    </w:p>
    <w:p w14:paraId="25D0923E" w14:textId="0B8C7D50" w:rsidR="00256DF3" w:rsidRDefault="00256DF3" w:rsidP="000825EF">
      <w:pPr>
        <w:tabs>
          <w:tab w:val="left" w:pos="2130"/>
          <w:tab w:val="right" w:pos="6416"/>
        </w:tabs>
        <w:rPr>
          <w:b/>
          <w:bCs/>
        </w:rPr>
      </w:pPr>
      <w:r>
        <w:rPr>
          <w:noProof/>
        </w:rPr>
        <w:lastRenderedPageBreak/>
        <w:drawing>
          <wp:inline distT="0" distB="0" distL="0" distR="0" wp14:anchorId="0B5B028B" wp14:editId="326A45A4">
            <wp:extent cx="5372100" cy="711390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7113905"/>
                    </a:xfrm>
                    <a:prstGeom prst="rect">
                      <a:avLst/>
                    </a:prstGeom>
                    <a:noFill/>
                    <a:ln>
                      <a:noFill/>
                    </a:ln>
                  </pic:spPr>
                </pic:pic>
              </a:graphicData>
            </a:graphic>
          </wp:inline>
        </w:drawing>
      </w:r>
    </w:p>
    <w:p w14:paraId="27B02527" w14:textId="4B02148E" w:rsidR="00256DF3" w:rsidRDefault="00256DF3" w:rsidP="000825EF">
      <w:pPr>
        <w:tabs>
          <w:tab w:val="left" w:pos="2130"/>
          <w:tab w:val="right" w:pos="6416"/>
        </w:tabs>
        <w:rPr>
          <w:b/>
          <w:bCs/>
        </w:rPr>
      </w:pPr>
    </w:p>
    <w:p w14:paraId="29DB7443" w14:textId="6307FEA9" w:rsidR="00256DF3" w:rsidRDefault="00256DF3" w:rsidP="000825EF">
      <w:pPr>
        <w:tabs>
          <w:tab w:val="left" w:pos="2130"/>
          <w:tab w:val="right" w:pos="6416"/>
        </w:tabs>
        <w:rPr>
          <w:b/>
          <w:bCs/>
        </w:rPr>
      </w:pPr>
    </w:p>
    <w:p w14:paraId="44C18ECF" w14:textId="509066E0" w:rsidR="00256DF3" w:rsidRDefault="00256DF3" w:rsidP="000825EF">
      <w:pPr>
        <w:tabs>
          <w:tab w:val="left" w:pos="2130"/>
          <w:tab w:val="right" w:pos="6416"/>
        </w:tabs>
        <w:rPr>
          <w:b/>
          <w:bCs/>
        </w:rPr>
      </w:pPr>
    </w:p>
    <w:p w14:paraId="4EC78ABF" w14:textId="5822A664" w:rsidR="00256DF3" w:rsidRDefault="00256DF3" w:rsidP="000825EF">
      <w:pPr>
        <w:tabs>
          <w:tab w:val="left" w:pos="2130"/>
          <w:tab w:val="right" w:pos="6416"/>
        </w:tabs>
        <w:rPr>
          <w:b/>
          <w:bCs/>
        </w:rPr>
      </w:pPr>
    </w:p>
    <w:p w14:paraId="44561E79" w14:textId="294D9880" w:rsidR="00256DF3" w:rsidRDefault="00256DF3" w:rsidP="000825EF">
      <w:pPr>
        <w:tabs>
          <w:tab w:val="left" w:pos="2130"/>
          <w:tab w:val="right" w:pos="6416"/>
        </w:tabs>
        <w:rPr>
          <w:b/>
          <w:bCs/>
        </w:rPr>
      </w:pPr>
      <w:r>
        <w:rPr>
          <w:noProof/>
        </w:rPr>
        <w:lastRenderedPageBreak/>
        <w:drawing>
          <wp:inline distT="0" distB="0" distL="0" distR="0" wp14:anchorId="231A92D6" wp14:editId="45470981">
            <wp:extent cx="4191000" cy="5611495"/>
            <wp:effectExtent l="0" t="0" r="0" b="825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0" cy="5611495"/>
                    </a:xfrm>
                    <a:prstGeom prst="rect">
                      <a:avLst/>
                    </a:prstGeom>
                    <a:noFill/>
                    <a:ln>
                      <a:noFill/>
                    </a:ln>
                  </pic:spPr>
                </pic:pic>
              </a:graphicData>
            </a:graphic>
          </wp:inline>
        </w:drawing>
      </w:r>
    </w:p>
    <w:p w14:paraId="20E02D9C" w14:textId="1699847B" w:rsidR="00256DF3" w:rsidRDefault="00256DF3" w:rsidP="000825EF">
      <w:pPr>
        <w:tabs>
          <w:tab w:val="left" w:pos="2130"/>
          <w:tab w:val="right" w:pos="6416"/>
        </w:tabs>
        <w:rPr>
          <w:b/>
          <w:bCs/>
        </w:rPr>
      </w:pPr>
    </w:p>
    <w:p w14:paraId="1A7C12F1" w14:textId="24EF5A21" w:rsidR="00256DF3" w:rsidRDefault="00256DF3" w:rsidP="000825EF">
      <w:pPr>
        <w:tabs>
          <w:tab w:val="left" w:pos="2130"/>
          <w:tab w:val="right" w:pos="6416"/>
        </w:tabs>
        <w:rPr>
          <w:b/>
          <w:bCs/>
        </w:rPr>
      </w:pPr>
    </w:p>
    <w:p w14:paraId="0D616EC5" w14:textId="281A004A" w:rsidR="00256DF3" w:rsidRDefault="00256DF3" w:rsidP="000825EF">
      <w:pPr>
        <w:tabs>
          <w:tab w:val="left" w:pos="2130"/>
          <w:tab w:val="right" w:pos="6416"/>
        </w:tabs>
        <w:rPr>
          <w:b/>
          <w:bCs/>
        </w:rPr>
      </w:pPr>
      <w:r>
        <w:rPr>
          <w:noProof/>
        </w:rPr>
        <w:lastRenderedPageBreak/>
        <w:drawing>
          <wp:inline distT="0" distB="0" distL="0" distR="0" wp14:anchorId="64495963" wp14:editId="33608E22">
            <wp:extent cx="5372100" cy="7897495"/>
            <wp:effectExtent l="0" t="0" r="0" b="825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7897495"/>
                    </a:xfrm>
                    <a:prstGeom prst="rect">
                      <a:avLst/>
                    </a:prstGeom>
                    <a:noFill/>
                    <a:ln>
                      <a:noFill/>
                    </a:ln>
                  </pic:spPr>
                </pic:pic>
              </a:graphicData>
            </a:graphic>
          </wp:inline>
        </w:drawing>
      </w:r>
    </w:p>
    <w:p w14:paraId="0889EBEE" w14:textId="3C366D1E" w:rsidR="00256DF3" w:rsidRDefault="00256DF3" w:rsidP="000825EF">
      <w:pPr>
        <w:tabs>
          <w:tab w:val="left" w:pos="2130"/>
          <w:tab w:val="right" w:pos="6416"/>
        </w:tabs>
        <w:rPr>
          <w:b/>
          <w:bCs/>
        </w:rPr>
      </w:pPr>
    </w:p>
    <w:p w14:paraId="0F04F244" w14:textId="3B3FE686" w:rsidR="00256DF3" w:rsidRDefault="00256DF3" w:rsidP="000825EF">
      <w:pPr>
        <w:tabs>
          <w:tab w:val="left" w:pos="2130"/>
          <w:tab w:val="right" w:pos="6416"/>
        </w:tabs>
        <w:rPr>
          <w:b/>
          <w:bCs/>
        </w:rPr>
      </w:pPr>
      <w:r>
        <w:rPr>
          <w:noProof/>
        </w:rPr>
        <w:lastRenderedPageBreak/>
        <w:drawing>
          <wp:inline distT="0" distB="0" distL="0" distR="0" wp14:anchorId="245D8CE0" wp14:editId="7ADAE995">
            <wp:extent cx="5236029" cy="6777197"/>
            <wp:effectExtent l="0" t="0" r="3175" b="508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3122" cy="6799322"/>
                    </a:xfrm>
                    <a:prstGeom prst="rect">
                      <a:avLst/>
                    </a:prstGeom>
                    <a:noFill/>
                    <a:ln>
                      <a:noFill/>
                    </a:ln>
                  </pic:spPr>
                </pic:pic>
              </a:graphicData>
            </a:graphic>
          </wp:inline>
        </w:drawing>
      </w:r>
    </w:p>
    <w:p w14:paraId="1D7B8404" w14:textId="43329B2E" w:rsidR="00256DF3" w:rsidRDefault="00256DF3" w:rsidP="000825EF">
      <w:pPr>
        <w:tabs>
          <w:tab w:val="left" w:pos="2130"/>
          <w:tab w:val="right" w:pos="6416"/>
        </w:tabs>
        <w:rPr>
          <w:b/>
          <w:bCs/>
        </w:rPr>
      </w:pPr>
    </w:p>
    <w:p w14:paraId="07780AC8" w14:textId="7D5B33CE" w:rsidR="00256DF3" w:rsidRDefault="00256DF3" w:rsidP="000825EF">
      <w:pPr>
        <w:tabs>
          <w:tab w:val="left" w:pos="2130"/>
          <w:tab w:val="right" w:pos="6416"/>
        </w:tabs>
        <w:rPr>
          <w:b/>
          <w:bCs/>
        </w:rPr>
      </w:pPr>
    </w:p>
    <w:p w14:paraId="099585C3" w14:textId="7B9E2D23" w:rsidR="00256DF3" w:rsidRDefault="00EC5FEE" w:rsidP="000825EF">
      <w:pPr>
        <w:tabs>
          <w:tab w:val="left" w:pos="2130"/>
          <w:tab w:val="right" w:pos="6416"/>
        </w:tabs>
        <w:rPr>
          <w:b/>
          <w:bCs/>
        </w:rPr>
      </w:pPr>
      <w:r>
        <w:rPr>
          <w:noProof/>
        </w:rPr>
        <w:lastRenderedPageBreak/>
        <w:drawing>
          <wp:inline distT="0" distB="0" distL="0" distR="0" wp14:anchorId="607B14B9" wp14:editId="2B51C924">
            <wp:extent cx="5760720" cy="81413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8141335"/>
                    </a:xfrm>
                    <a:prstGeom prst="rect">
                      <a:avLst/>
                    </a:prstGeom>
                    <a:noFill/>
                    <a:ln>
                      <a:noFill/>
                    </a:ln>
                  </pic:spPr>
                </pic:pic>
              </a:graphicData>
            </a:graphic>
          </wp:inline>
        </w:drawing>
      </w:r>
    </w:p>
    <w:p w14:paraId="7E36875B" w14:textId="4137F001" w:rsidR="00EC5FEE" w:rsidRDefault="00EC5FEE" w:rsidP="000825EF">
      <w:pPr>
        <w:tabs>
          <w:tab w:val="left" w:pos="2130"/>
          <w:tab w:val="right" w:pos="6416"/>
        </w:tabs>
        <w:rPr>
          <w:b/>
          <w:bCs/>
        </w:rPr>
      </w:pPr>
      <w:r>
        <w:rPr>
          <w:noProof/>
        </w:rPr>
        <w:lastRenderedPageBreak/>
        <w:drawing>
          <wp:inline distT="0" distB="0" distL="0" distR="0" wp14:anchorId="58EB0073" wp14:editId="01A7EE8A">
            <wp:extent cx="4944745" cy="6859905"/>
            <wp:effectExtent l="0" t="0" r="825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4745" cy="6859905"/>
                    </a:xfrm>
                    <a:prstGeom prst="rect">
                      <a:avLst/>
                    </a:prstGeom>
                    <a:noFill/>
                    <a:ln>
                      <a:noFill/>
                    </a:ln>
                  </pic:spPr>
                </pic:pic>
              </a:graphicData>
            </a:graphic>
          </wp:inline>
        </w:drawing>
      </w:r>
    </w:p>
    <w:p w14:paraId="19FF332A" w14:textId="4DFC08BD" w:rsidR="00EC5FEE" w:rsidRDefault="00EC5FEE" w:rsidP="000825EF">
      <w:pPr>
        <w:tabs>
          <w:tab w:val="left" w:pos="2130"/>
          <w:tab w:val="right" w:pos="6416"/>
        </w:tabs>
        <w:rPr>
          <w:b/>
          <w:bCs/>
        </w:rPr>
      </w:pPr>
      <w:r>
        <w:rPr>
          <w:noProof/>
        </w:rPr>
        <w:lastRenderedPageBreak/>
        <w:drawing>
          <wp:inline distT="0" distB="0" distL="0" distR="0" wp14:anchorId="42D59395" wp14:editId="66AA3EC1">
            <wp:extent cx="5170170" cy="7620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0170" cy="7620000"/>
                    </a:xfrm>
                    <a:prstGeom prst="rect">
                      <a:avLst/>
                    </a:prstGeom>
                    <a:noFill/>
                    <a:ln>
                      <a:noFill/>
                    </a:ln>
                  </pic:spPr>
                </pic:pic>
              </a:graphicData>
            </a:graphic>
          </wp:inline>
        </w:drawing>
      </w:r>
    </w:p>
    <w:p w14:paraId="58E80716" w14:textId="5864BB52" w:rsidR="00F56711" w:rsidRDefault="00F56711" w:rsidP="000825EF">
      <w:pPr>
        <w:tabs>
          <w:tab w:val="left" w:pos="2130"/>
          <w:tab w:val="right" w:pos="6416"/>
        </w:tabs>
        <w:rPr>
          <w:b/>
          <w:bCs/>
        </w:rPr>
      </w:pPr>
    </w:p>
    <w:p w14:paraId="2B731AF2" w14:textId="462F0222" w:rsidR="00F56711" w:rsidRDefault="00F56711" w:rsidP="000825EF">
      <w:pPr>
        <w:tabs>
          <w:tab w:val="left" w:pos="2130"/>
          <w:tab w:val="right" w:pos="6416"/>
        </w:tabs>
        <w:rPr>
          <w:b/>
          <w:bCs/>
        </w:rPr>
      </w:pPr>
      <w:r>
        <w:rPr>
          <w:noProof/>
        </w:rPr>
        <w:lastRenderedPageBreak/>
        <w:drawing>
          <wp:inline distT="0" distB="0" distL="0" distR="0" wp14:anchorId="0222AD1A" wp14:editId="1F29F720">
            <wp:extent cx="3876040" cy="5238115"/>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6040" cy="5238115"/>
                    </a:xfrm>
                    <a:prstGeom prst="rect">
                      <a:avLst/>
                    </a:prstGeom>
                    <a:noFill/>
                    <a:ln>
                      <a:noFill/>
                    </a:ln>
                  </pic:spPr>
                </pic:pic>
              </a:graphicData>
            </a:graphic>
          </wp:inline>
        </w:drawing>
      </w:r>
    </w:p>
    <w:p w14:paraId="1471B363" w14:textId="2CC476E4" w:rsidR="00F56711" w:rsidRDefault="00F56711" w:rsidP="000825EF">
      <w:pPr>
        <w:tabs>
          <w:tab w:val="left" w:pos="2130"/>
          <w:tab w:val="right" w:pos="6416"/>
        </w:tabs>
        <w:rPr>
          <w:b/>
          <w:bCs/>
        </w:rPr>
      </w:pPr>
      <w:r>
        <w:rPr>
          <w:noProof/>
        </w:rPr>
        <w:lastRenderedPageBreak/>
        <w:drawing>
          <wp:inline distT="0" distB="0" distL="0" distR="0" wp14:anchorId="210DAEF0" wp14:editId="1206DFCD">
            <wp:extent cx="5373370" cy="757110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3370" cy="7571105"/>
                    </a:xfrm>
                    <a:prstGeom prst="rect">
                      <a:avLst/>
                    </a:prstGeom>
                    <a:noFill/>
                    <a:ln>
                      <a:noFill/>
                    </a:ln>
                  </pic:spPr>
                </pic:pic>
              </a:graphicData>
            </a:graphic>
          </wp:inline>
        </w:drawing>
      </w:r>
    </w:p>
    <w:sectPr w:rsidR="00F56711" w:rsidSect="00DF404B">
      <w:footerReference w:type="default" r:id="rId44"/>
      <w:pgSz w:w="11906" w:h="16838"/>
      <w:pgMar w:top="1417" w:right="1417" w:bottom="1417" w:left="1417"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52916" w14:textId="77777777" w:rsidR="00DF404B" w:rsidRDefault="00DF404B" w:rsidP="00DF404B">
      <w:pPr>
        <w:spacing w:after="0" w:line="240" w:lineRule="auto"/>
      </w:pPr>
      <w:r>
        <w:separator/>
      </w:r>
    </w:p>
  </w:endnote>
  <w:endnote w:type="continuationSeparator" w:id="0">
    <w:p w14:paraId="04AA99B5" w14:textId="77777777" w:rsidR="00DF404B" w:rsidRDefault="00DF404B" w:rsidP="00DF4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charset w:val="00"/>
    <w:family w:val="auto"/>
    <w:pitch w:val="variable"/>
  </w:font>
  <w:font w:name="Georgia">
    <w:panose1 w:val="02040502050405020303"/>
    <w:charset w:val="EE"/>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492147"/>
      <w:docPartObj>
        <w:docPartGallery w:val="Page Numbers (Bottom of Page)"/>
        <w:docPartUnique/>
      </w:docPartObj>
    </w:sdtPr>
    <w:sdtEndPr/>
    <w:sdtContent>
      <w:p w14:paraId="0C1D64FD" w14:textId="50136763" w:rsidR="00DF404B" w:rsidRDefault="00DF404B">
        <w:pPr>
          <w:pStyle w:val="Zpat"/>
          <w:jc w:val="right"/>
        </w:pPr>
        <w:r>
          <w:fldChar w:fldCharType="begin"/>
        </w:r>
        <w:r>
          <w:instrText>PAGE   \* MERGEFORMAT</w:instrText>
        </w:r>
        <w:r>
          <w:fldChar w:fldCharType="separate"/>
        </w:r>
        <w:r>
          <w:t>2</w:t>
        </w:r>
        <w:r>
          <w:fldChar w:fldCharType="end"/>
        </w:r>
      </w:p>
    </w:sdtContent>
  </w:sdt>
  <w:p w14:paraId="2FD10E1B" w14:textId="77777777" w:rsidR="00DF404B" w:rsidRDefault="00DF40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F6E25" w14:textId="77777777" w:rsidR="00DF404B" w:rsidRDefault="00DF404B" w:rsidP="00DF404B">
      <w:pPr>
        <w:spacing w:after="0" w:line="240" w:lineRule="auto"/>
      </w:pPr>
      <w:r>
        <w:separator/>
      </w:r>
    </w:p>
  </w:footnote>
  <w:footnote w:type="continuationSeparator" w:id="0">
    <w:p w14:paraId="4301C9B4" w14:textId="77777777" w:rsidR="00DF404B" w:rsidRDefault="00DF404B" w:rsidP="00DF4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95E3CF2"/>
    <w:lvl w:ilvl="0">
      <w:numFmt w:val="bullet"/>
      <w:lvlText w:val="*"/>
      <w:lvlJc w:val="left"/>
    </w:lvl>
  </w:abstractNum>
  <w:abstractNum w:abstractNumId="1" w15:restartNumberingAfterBreak="0">
    <w:nsid w:val="00000001"/>
    <w:multiLevelType w:val="singleLevel"/>
    <w:tmpl w:val="00000001"/>
    <w:name w:val="WW8Num1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22"/>
    <w:lvl w:ilvl="0">
      <w:start w:val="1"/>
      <w:numFmt w:val="bullet"/>
      <w:lvlText w:val=""/>
      <w:lvlJc w:val="left"/>
      <w:pPr>
        <w:tabs>
          <w:tab w:val="num" w:pos="0"/>
        </w:tabs>
        <w:ind w:left="765" w:hanging="360"/>
      </w:pPr>
      <w:rPr>
        <w:rFonts w:ascii="Symbol" w:hAnsi="Symbol" w:cs="Symbol" w:hint="default"/>
        <w:sz w:val="22"/>
        <w:szCs w:val="22"/>
      </w:rPr>
    </w:lvl>
  </w:abstractNum>
  <w:abstractNum w:abstractNumId="3" w15:restartNumberingAfterBreak="0">
    <w:nsid w:val="00000006"/>
    <w:multiLevelType w:val="singleLevel"/>
    <w:tmpl w:val="00000006"/>
    <w:name w:val="WW8Num29"/>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07"/>
    <w:multiLevelType w:val="singleLevel"/>
    <w:tmpl w:val="00000007"/>
    <w:name w:val="WW8Num30"/>
    <w:lvl w:ilvl="0">
      <w:start w:val="1"/>
      <w:numFmt w:val="bullet"/>
      <w:lvlText w:val=""/>
      <w:lvlJc w:val="left"/>
      <w:pPr>
        <w:tabs>
          <w:tab w:val="num" w:pos="0"/>
        </w:tabs>
        <w:ind w:left="720" w:hanging="360"/>
      </w:pPr>
      <w:rPr>
        <w:rFonts w:ascii="Symbol" w:hAnsi="Symbol" w:cs="Symbol" w:hint="default"/>
        <w:sz w:val="22"/>
        <w:szCs w:val="22"/>
      </w:rPr>
    </w:lvl>
  </w:abstractNum>
  <w:abstractNum w:abstractNumId="5" w15:restartNumberingAfterBreak="0">
    <w:nsid w:val="00000008"/>
    <w:multiLevelType w:val="singleLevel"/>
    <w:tmpl w:val="00000008"/>
    <w:name w:val="WW8Num3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A7426A"/>
    <w:multiLevelType w:val="hybridMultilevel"/>
    <w:tmpl w:val="3A789714"/>
    <w:lvl w:ilvl="0" w:tplc="ED824A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2826E04"/>
    <w:multiLevelType w:val="hybridMultilevel"/>
    <w:tmpl w:val="CF822F7E"/>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4C607A"/>
    <w:multiLevelType w:val="multilevel"/>
    <w:tmpl w:val="D88E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5675F4"/>
    <w:multiLevelType w:val="hybridMultilevel"/>
    <w:tmpl w:val="C5EA594A"/>
    <w:lvl w:ilvl="0" w:tplc="ED824AB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15:restartNumberingAfterBreak="0">
    <w:nsid w:val="1916061C"/>
    <w:multiLevelType w:val="multilevel"/>
    <w:tmpl w:val="13169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F671F5"/>
    <w:multiLevelType w:val="hybridMultilevel"/>
    <w:tmpl w:val="0378929C"/>
    <w:lvl w:ilvl="0" w:tplc="F582131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607110F"/>
    <w:multiLevelType w:val="hybridMultilevel"/>
    <w:tmpl w:val="38E4EE6C"/>
    <w:lvl w:ilvl="0" w:tplc="ED824AB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A05DD9"/>
    <w:multiLevelType w:val="hybridMultilevel"/>
    <w:tmpl w:val="E5904B56"/>
    <w:lvl w:ilvl="0" w:tplc="30582356">
      <w:numFmt w:val="bullet"/>
      <w:lvlText w:val="-"/>
      <w:lvlJc w:val="left"/>
      <w:pPr>
        <w:ind w:left="1069" w:hanging="360"/>
      </w:pPr>
      <w:rPr>
        <w:rFonts w:ascii="Calibri" w:eastAsiaTheme="minorHAnsi" w:hAnsi="Calibri" w:cs="Calibr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4" w15:restartNumberingAfterBreak="0">
    <w:nsid w:val="29043568"/>
    <w:multiLevelType w:val="hybridMultilevel"/>
    <w:tmpl w:val="19588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937629B"/>
    <w:multiLevelType w:val="hybridMultilevel"/>
    <w:tmpl w:val="D4485A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A21D8D"/>
    <w:multiLevelType w:val="hybridMultilevel"/>
    <w:tmpl w:val="DE74A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CA423C7"/>
    <w:multiLevelType w:val="hybridMultilevel"/>
    <w:tmpl w:val="6BAE7CF6"/>
    <w:lvl w:ilvl="0" w:tplc="30582356">
      <w:numFmt w:val="bullet"/>
      <w:lvlText w:val="-"/>
      <w:lvlJc w:val="left"/>
      <w:pPr>
        <w:ind w:left="2520" w:hanging="360"/>
      </w:pPr>
      <w:rPr>
        <w:rFonts w:ascii="Calibri" w:eastAsiaTheme="minorHAnsi" w:hAnsi="Calibri" w:cs="Calibri" w:hint="default"/>
      </w:rPr>
    </w:lvl>
    <w:lvl w:ilvl="1" w:tplc="04050001">
      <w:start w:val="1"/>
      <w:numFmt w:val="bullet"/>
      <w:lvlText w:val=""/>
      <w:lvlJc w:val="left"/>
      <w:pPr>
        <w:ind w:left="2160" w:hanging="360"/>
      </w:pPr>
      <w:rPr>
        <w:rFonts w:ascii="Symbol" w:hAnsi="Symbol"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3F4C76B8"/>
    <w:multiLevelType w:val="multilevel"/>
    <w:tmpl w:val="626E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A0011"/>
    <w:multiLevelType w:val="hybridMultilevel"/>
    <w:tmpl w:val="97C03BA4"/>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BC214D"/>
    <w:multiLevelType w:val="hybridMultilevel"/>
    <w:tmpl w:val="AA3A0738"/>
    <w:lvl w:ilvl="0" w:tplc="3A56749A">
      <w:numFmt w:val="bullet"/>
      <w:lvlText w:val="-"/>
      <w:lvlJc w:val="left"/>
      <w:pPr>
        <w:ind w:left="1440" w:hanging="360"/>
      </w:pPr>
      <w:rPr>
        <w:rFonts w:ascii="Calibri" w:eastAsiaTheme="minorHAnsi" w:hAnsi="Calibri" w:cs="Calibri"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466A1D19"/>
    <w:multiLevelType w:val="hybridMultilevel"/>
    <w:tmpl w:val="AA341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0495231"/>
    <w:multiLevelType w:val="multilevel"/>
    <w:tmpl w:val="C32C0E00"/>
    <w:lvl w:ilvl="0">
      <w:numFmt w:val="bullet"/>
      <w:lvlText w:val=""/>
      <w:lvlJc w:val="left"/>
      <w:pPr>
        <w:ind w:left="1786" w:hanging="360"/>
      </w:pPr>
      <w:rPr>
        <w:rFonts w:ascii="Symbol" w:hAnsi="Symbol"/>
      </w:rPr>
    </w:lvl>
    <w:lvl w:ilvl="1">
      <w:numFmt w:val="bullet"/>
      <w:lvlText w:val="o"/>
      <w:lvlJc w:val="left"/>
      <w:pPr>
        <w:ind w:left="2506" w:hanging="360"/>
      </w:pPr>
      <w:rPr>
        <w:rFonts w:ascii="Courier New" w:hAnsi="Courier New" w:cs="Courier New"/>
      </w:rPr>
    </w:lvl>
    <w:lvl w:ilvl="2">
      <w:numFmt w:val="bullet"/>
      <w:lvlText w:val=""/>
      <w:lvlJc w:val="left"/>
      <w:pPr>
        <w:ind w:left="3226" w:hanging="360"/>
      </w:pPr>
      <w:rPr>
        <w:rFonts w:ascii="Wingdings" w:hAnsi="Wingdings"/>
      </w:rPr>
    </w:lvl>
    <w:lvl w:ilvl="3">
      <w:numFmt w:val="bullet"/>
      <w:lvlText w:val=""/>
      <w:lvlJc w:val="left"/>
      <w:pPr>
        <w:ind w:left="3946" w:hanging="360"/>
      </w:pPr>
      <w:rPr>
        <w:rFonts w:ascii="Symbol" w:hAnsi="Symbol"/>
      </w:rPr>
    </w:lvl>
    <w:lvl w:ilvl="4">
      <w:numFmt w:val="bullet"/>
      <w:lvlText w:val="o"/>
      <w:lvlJc w:val="left"/>
      <w:pPr>
        <w:ind w:left="4666" w:hanging="360"/>
      </w:pPr>
      <w:rPr>
        <w:rFonts w:ascii="Courier New" w:hAnsi="Courier New" w:cs="Courier New"/>
      </w:rPr>
    </w:lvl>
    <w:lvl w:ilvl="5">
      <w:numFmt w:val="bullet"/>
      <w:lvlText w:val=""/>
      <w:lvlJc w:val="left"/>
      <w:pPr>
        <w:ind w:left="5386" w:hanging="360"/>
      </w:pPr>
      <w:rPr>
        <w:rFonts w:ascii="Wingdings" w:hAnsi="Wingdings"/>
      </w:rPr>
    </w:lvl>
    <w:lvl w:ilvl="6">
      <w:numFmt w:val="bullet"/>
      <w:lvlText w:val=""/>
      <w:lvlJc w:val="left"/>
      <w:pPr>
        <w:ind w:left="6106" w:hanging="360"/>
      </w:pPr>
      <w:rPr>
        <w:rFonts w:ascii="Symbol" w:hAnsi="Symbol"/>
      </w:rPr>
    </w:lvl>
    <w:lvl w:ilvl="7">
      <w:numFmt w:val="bullet"/>
      <w:lvlText w:val="o"/>
      <w:lvlJc w:val="left"/>
      <w:pPr>
        <w:ind w:left="6826" w:hanging="360"/>
      </w:pPr>
      <w:rPr>
        <w:rFonts w:ascii="Courier New" w:hAnsi="Courier New" w:cs="Courier New"/>
      </w:rPr>
    </w:lvl>
    <w:lvl w:ilvl="8">
      <w:numFmt w:val="bullet"/>
      <w:lvlText w:val=""/>
      <w:lvlJc w:val="left"/>
      <w:pPr>
        <w:ind w:left="7546" w:hanging="360"/>
      </w:pPr>
      <w:rPr>
        <w:rFonts w:ascii="Wingdings" w:hAnsi="Wingdings"/>
      </w:rPr>
    </w:lvl>
  </w:abstractNum>
  <w:abstractNum w:abstractNumId="23" w15:restartNumberingAfterBreak="0">
    <w:nsid w:val="50E82496"/>
    <w:multiLevelType w:val="hybridMultilevel"/>
    <w:tmpl w:val="9486406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556540B6"/>
    <w:multiLevelType w:val="hybridMultilevel"/>
    <w:tmpl w:val="845AFCE6"/>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6D27A2A"/>
    <w:multiLevelType w:val="hybridMultilevel"/>
    <w:tmpl w:val="D49296D2"/>
    <w:lvl w:ilvl="0" w:tplc="F5821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1E3447"/>
    <w:multiLevelType w:val="multilevel"/>
    <w:tmpl w:val="B1941B6A"/>
    <w:lvl w:ilvl="0">
      <w:numFmt w:val="bullet"/>
      <w:lvlText w:val=""/>
      <w:lvlJc w:val="left"/>
      <w:pPr>
        <w:ind w:left="2132" w:hanging="360"/>
      </w:pPr>
      <w:rPr>
        <w:rFonts w:ascii="Symbol" w:hAnsi="Symbol"/>
      </w:rPr>
    </w:lvl>
    <w:lvl w:ilvl="1">
      <w:numFmt w:val="bullet"/>
      <w:lvlText w:val="o"/>
      <w:lvlJc w:val="left"/>
      <w:pPr>
        <w:ind w:left="2852" w:hanging="360"/>
      </w:pPr>
      <w:rPr>
        <w:rFonts w:ascii="Courier New" w:hAnsi="Courier New" w:cs="Courier New"/>
      </w:rPr>
    </w:lvl>
    <w:lvl w:ilvl="2">
      <w:numFmt w:val="bullet"/>
      <w:lvlText w:val=""/>
      <w:lvlJc w:val="left"/>
      <w:pPr>
        <w:ind w:left="3572" w:hanging="360"/>
      </w:pPr>
      <w:rPr>
        <w:rFonts w:ascii="Wingdings" w:hAnsi="Wingdings"/>
      </w:rPr>
    </w:lvl>
    <w:lvl w:ilvl="3">
      <w:numFmt w:val="bullet"/>
      <w:lvlText w:val=""/>
      <w:lvlJc w:val="left"/>
      <w:pPr>
        <w:ind w:left="4292" w:hanging="360"/>
      </w:pPr>
      <w:rPr>
        <w:rFonts w:ascii="Symbol" w:hAnsi="Symbol"/>
      </w:rPr>
    </w:lvl>
    <w:lvl w:ilvl="4">
      <w:numFmt w:val="bullet"/>
      <w:lvlText w:val="o"/>
      <w:lvlJc w:val="left"/>
      <w:pPr>
        <w:ind w:left="5012" w:hanging="360"/>
      </w:pPr>
      <w:rPr>
        <w:rFonts w:ascii="Courier New" w:hAnsi="Courier New" w:cs="Courier New"/>
      </w:rPr>
    </w:lvl>
    <w:lvl w:ilvl="5">
      <w:numFmt w:val="bullet"/>
      <w:lvlText w:val=""/>
      <w:lvlJc w:val="left"/>
      <w:pPr>
        <w:ind w:left="5732" w:hanging="360"/>
      </w:pPr>
      <w:rPr>
        <w:rFonts w:ascii="Wingdings" w:hAnsi="Wingdings"/>
      </w:rPr>
    </w:lvl>
    <w:lvl w:ilvl="6">
      <w:numFmt w:val="bullet"/>
      <w:lvlText w:val=""/>
      <w:lvlJc w:val="left"/>
      <w:pPr>
        <w:ind w:left="6452" w:hanging="360"/>
      </w:pPr>
      <w:rPr>
        <w:rFonts w:ascii="Symbol" w:hAnsi="Symbol"/>
      </w:rPr>
    </w:lvl>
    <w:lvl w:ilvl="7">
      <w:numFmt w:val="bullet"/>
      <w:lvlText w:val="o"/>
      <w:lvlJc w:val="left"/>
      <w:pPr>
        <w:ind w:left="7172" w:hanging="360"/>
      </w:pPr>
      <w:rPr>
        <w:rFonts w:ascii="Courier New" w:hAnsi="Courier New" w:cs="Courier New"/>
      </w:rPr>
    </w:lvl>
    <w:lvl w:ilvl="8">
      <w:numFmt w:val="bullet"/>
      <w:lvlText w:val=""/>
      <w:lvlJc w:val="left"/>
      <w:pPr>
        <w:ind w:left="7892" w:hanging="360"/>
      </w:pPr>
      <w:rPr>
        <w:rFonts w:ascii="Wingdings" w:hAnsi="Wingdings"/>
      </w:rPr>
    </w:lvl>
  </w:abstractNum>
  <w:abstractNum w:abstractNumId="27" w15:restartNumberingAfterBreak="0">
    <w:nsid w:val="5971176B"/>
    <w:multiLevelType w:val="hybridMultilevel"/>
    <w:tmpl w:val="E5D83608"/>
    <w:lvl w:ilvl="0" w:tplc="C22A4198">
      <w:numFmt w:val="bullet"/>
      <w:lvlText w:val="-"/>
      <w:lvlJc w:val="left"/>
      <w:pPr>
        <w:ind w:left="3060" w:hanging="360"/>
      </w:pPr>
      <w:rPr>
        <w:rFonts w:ascii="Calibri" w:eastAsiaTheme="minorHAnsi" w:hAnsi="Calibri" w:cstheme="minorHAnsi" w:hint="default"/>
      </w:rPr>
    </w:lvl>
    <w:lvl w:ilvl="1" w:tplc="04050003" w:tentative="1">
      <w:start w:val="1"/>
      <w:numFmt w:val="bullet"/>
      <w:lvlText w:val="o"/>
      <w:lvlJc w:val="left"/>
      <w:pPr>
        <w:ind w:left="3780" w:hanging="360"/>
      </w:pPr>
      <w:rPr>
        <w:rFonts w:ascii="Courier New" w:hAnsi="Courier New" w:cs="Courier New" w:hint="default"/>
      </w:rPr>
    </w:lvl>
    <w:lvl w:ilvl="2" w:tplc="04050005" w:tentative="1">
      <w:start w:val="1"/>
      <w:numFmt w:val="bullet"/>
      <w:lvlText w:val=""/>
      <w:lvlJc w:val="left"/>
      <w:pPr>
        <w:ind w:left="4500" w:hanging="360"/>
      </w:pPr>
      <w:rPr>
        <w:rFonts w:ascii="Wingdings" w:hAnsi="Wingdings" w:hint="default"/>
      </w:rPr>
    </w:lvl>
    <w:lvl w:ilvl="3" w:tplc="04050001" w:tentative="1">
      <w:start w:val="1"/>
      <w:numFmt w:val="bullet"/>
      <w:lvlText w:val=""/>
      <w:lvlJc w:val="left"/>
      <w:pPr>
        <w:ind w:left="5220" w:hanging="360"/>
      </w:pPr>
      <w:rPr>
        <w:rFonts w:ascii="Symbol" w:hAnsi="Symbol" w:hint="default"/>
      </w:rPr>
    </w:lvl>
    <w:lvl w:ilvl="4" w:tplc="04050003" w:tentative="1">
      <w:start w:val="1"/>
      <w:numFmt w:val="bullet"/>
      <w:lvlText w:val="o"/>
      <w:lvlJc w:val="left"/>
      <w:pPr>
        <w:ind w:left="5940" w:hanging="360"/>
      </w:pPr>
      <w:rPr>
        <w:rFonts w:ascii="Courier New" w:hAnsi="Courier New" w:cs="Courier New" w:hint="default"/>
      </w:rPr>
    </w:lvl>
    <w:lvl w:ilvl="5" w:tplc="04050005" w:tentative="1">
      <w:start w:val="1"/>
      <w:numFmt w:val="bullet"/>
      <w:lvlText w:val=""/>
      <w:lvlJc w:val="left"/>
      <w:pPr>
        <w:ind w:left="6660" w:hanging="360"/>
      </w:pPr>
      <w:rPr>
        <w:rFonts w:ascii="Wingdings" w:hAnsi="Wingdings" w:hint="default"/>
      </w:rPr>
    </w:lvl>
    <w:lvl w:ilvl="6" w:tplc="04050001" w:tentative="1">
      <w:start w:val="1"/>
      <w:numFmt w:val="bullet"/>
      <w:lvlText w:val=""/>
      <w:lvlJc w:val="left"/>
      <w:pPr>
        <w:ind w:left="7380" w:hanging="360"/>
      </w:pPr>
      <w:rPr>
        <w:rFonts w:ascii="Symbol" w:hAnsi="Symbol" w:hint="default"/>
      </w:rPr>
    </w:lvl>
    <w:lvl w:ilvl="7" w:tplc="04050003" w:tentative="1">
      <w:start w:val="1"/>
      <w:numFmt w:val="bullet"/>
      <w:lvlText w:val="o"/>
      <w:lvlJc w:val="left"/>
      <w:pPr>
        <w:ind w:left="8100" w:hanging="360"/>
      </w:pPr>
      <w:rPr>
        <w:rFonts w:ascii="Courier New" w:hAnsi="Courier New" w:cs="Courier New" w:hint="default"/>
      </w:rPr>
    </w:lvl>
    <w:lvl w:ilvl="8" w:tplc="04050005" w:tentative="1">
      <w:start w:val="1"/>
      <w:numFmt w:val="bullet"/>
      <w:lvlText w:val=""/>
      <w:lvlJc w:val="left"/>
      <w:pPr>
        <w:ind w:left="8820" w:hanging="360"/>
      </w:pPr>
      <w:rPr>
        <w:rFonts w:ascii="Wingdings" w:hAnsi="Wingdings" w:hint="default"/>
      </w:rPr>
    </w:lvl>
  </w:abstractNum>
  <w:abstractNum w:abstractNumId="28" w15:restartNumberingAfterBreak="0">
    <w:nsid w:val="59C22CB0"/>
    <w:multiLevelType w:val="hybridMultilevel"/>
    <w:tmpl w:val="3E2C6CD8"/>
    <w:lvl w:ilvl="0" w:tplc="ED824AB4">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5A3B49F8"/>
    <w:multiLevelType w:val="multilevel"/>
    <w:tmpl w:val="C6F06D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F883B9C"/>
    <w:multiLevelType w:val="hybridMultilevel"/>
    <w:tmpl w:val="FD46F21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1" w15:restartNumberingAfterBreak="0">
    <w:nsid w:val="627C01CC"/>
    <w:multiLevelType w:val="multilevel"/>
    <w:tmpl w:val="5350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A2883"/>
    <w:multiLevelType w:val="hybridMultilevel"/>
    <w:tmpl w:val="156AFE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8FC6A34"/>
    <w:multiLevelType w:val="hybridMultilevel"/>
    <w:tmpl w:val="EB664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503FC5"/>
    <w:multiLevelType w:val="multilevel"/>
    <w:tmpl w:val="626E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E63C34"/>
    <w:multiLevelType w:val="hybridMultilevel"/>
    <w:tmpl w:val="392CDAD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6FDC1E84"/>
    <w:multiLevelType w:val="hybridMultilevel"/>
    <w:tmpl w:val="C1A08782"/>
    <w:lvl w:ilvl="0" w:tplc="F5821312">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74E65B00"/>
    <w:multiLevelType w:val="multilevel"/>
    <w:tmpl w:val="B0D8E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480CD3"/>
    <w:multiLevelType w:val="multilevel"/>
    <w:tmpl w:val="482E7B08"/>
    <w:lvl w:ilvl="0">
      <w:numFmt w:val="bullet"/>
      <w:lvlText w:val=""/>
      <w:lvlJc w:val="left"/>
      <w:pPr>
        <w:ind w:left="2146" w:hanging="360"/>
      </w:pPr>
      <w:rPr>
        <w:rFonts w:ascii="Symbol" w:hAnsi="Symbol"/>
      </w:rPr>
    </w:lvl>
    <w:lvl w:ilvl="1">
      <w:numFmt w:val="bullet"/>
      <w:lvlText w:val="o"/>
      <w:lvlJc w:val="left"/>
      <w:pPr>
        <w:ind w:left="2866" w:hanging="360"/>
      </w:pPr>
      <w:rPr>
        <w:rFonts w:ascii="Courier New" w:hAnsi="Courier New" w:cs="Courier New"/>
      </w:rPr>
    </w:lvl>
    <w:lvl w:ilvl="2">
      <w:numFmt w:val="bullet"/>
      <w:lvlText w:val=""/>
      <w:lvlJc w:val="left"/>
      <w:pPr>
        <w:ind w:left="3586" w:hanging="360"/>
      </w:pPr>
      <w:rPr>
        <w:rFonts w:ascii="Wingdings" w:hAnsi="Wingdings"/>
      </w:rPr>
    </w:lvl>
    <w:lvl w:ilvl="3">
      <w:numFmt w:val="bullet"/>
      <w:lvlText w:val=""/>
      <w:lvlJc w:val="left"/>
      <w:pPr>
        <w:ind w:left="4306" w:hanging="360"/>
      </w:pPr>
      <w:rPr>
        <w:rFonts w:ascii="Symbol" w:hAnsi="Symbol"/>
      </w:rPr>
    </w:lvl>
    <w:lvl w:ilvl="4">
      <w:numFmt w:val="bullet"/>
      <w:lvlText w:val="o"/>
      <w:lvlJc w:val="left"/>
      <w:pPr>
        <w:ind w:left="5026" w:hanging="360"/>
      </w:pPr>
      <w:rPr>
        <w:rFonts w:ascii="Courier New" w:hAnsi="Courier New" w:cs="Courier New"/>
      </w:rPr>
    </w:lvl>
    <w:lvl w:ilvl="5">
      <w:numFmt w:val="bullet"/>
      <w:lvlText w:val=""/>
      <w:lvlJc w:val="left"/>
      <w:pPr>
        <w:ind w:left="5746" w:hanging="360"/>
      </w:pPr>
      <w:rPr>
        <w:rFonts w:ascii="Wingdings" w:hAnsi="Wingdings"/>
      </w:rPr>
    </w:lvl>
    <w:lvl w:ilvl="6">
      <w:numFmt w:val="bullet"/>
      <w:lvlText w:val=""/>
      <w:lvlJc w:val="left"/>
      <w:pPr>
        <w:ind w:left="6466" w:hanging="360"/>
      </w:pPr>
      <w:rPr>
        <w:rFonts w:ascii="Symbol" w:hAnsi="Symbol"/>
      </w:rPr>
    </w:lvl>
    <w:lvl w:ilvl="7">
      <w:numFmt w:val="bullet"/>
      <w:lvlText w:val="o"/>
      <w:lvlJc w:val="left"/>
      <w:pPr>
        <w:ind w:left="7186" w:hanging="360"/>
      </w:pPr>
      <w:rPr>
        <w:rFonts w:ascii="Courier New" w:hAnsi="Courier New" w:cs="Courier New"/>
      </w:rPr>
    </w:lvl>
    <w:lvl w:ilvl="8">
      <w:numFmt w:val="bullet"/>
      <w:lvlText w:val=""/>
      <w:lvlJc w:val="left"/>
      <w:pPr>
        <w:ind w:left="7906" w:hanging="360"/>
      </w:pPr>
      <w:rPr>
        <w:rFonts w:ascii="Wingdings" w:hAnsi="Wingdings"/>
      </w:rPr>
    </w:lvl>
  </w:abstractNum>
  <w:abstractNum w:abstractNumId="39" w15:restartNumberingAfterBreak="0">
    <w:nsid w:val="7D4A4BE2"/>
    <w:multiLevelType w:val="hybridMultilevel"/>
    <w:tmpl w:val="B6DCB54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7F2912BB"/>
    <w:multiLevelType w:val="multilevel"/>
    <w:tmpl w:val="8196DC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FA943BD"/>
    <w:multiLevelType w:val="multilevel"/>
    <w:tmpl w:val="D3D0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5"/>
  </w:num>
  <w:num w:numId="3">
    <w:abstractNumId w:val="39"/>
  </w:num>
  <w:num w:numId="4">
    <w:abstractNumId w:val="36"/>
  </w:num>
  <w:num w:numId="5">
    <w:abstractNumId w:val="19"/>
  </w:num>
  <w:num w:numId="6">
    <w:abstractNumId w:val="16"/>
  </w:num>
  <w:num w:numId="7">
    <w:abstractNumId w:val="28"/>
  </w:num>
  <w:num w:numId="8">
    <w:abstractNumId w:val="20"/>
  </w:num>
  <w:num w:numId="9">
    <w:abstractNumId w:val="24"/>
  </w:num>
  <w:num w:numId="10">
    <w:abstractNumId w:val="7"/>
  </w:num>
  <w:num w:numId="11">
    <w:abstractNumId w:val="14"/>
  </w:num>
  <w:num w:numId="12">
    <w:abstractNumId w:val="33"/>
  </w:num>
  <w:num w:numId="13">
    <w:abstractNumId w:val="12"/>
  </w:num>
  <w:num w:numId="14">
    <w:abstractNumId w:val="9"/>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6"/>
  </w:num>
  <w:num w:numId="17">
    <w:abstractNumId w:val="25"/>
  </w:num>
  <w:num w:numId="18">
    <w:abstractNumId w:val="2"/>
  </w:num>
  <w:num w:numId="19">
    <w:abstractNumId w:val="3"/>
  </w:num>
  <w:num w:numId="20">
    <w:abstractNumId w:val="11"/>
  </w:num>
  <w:num w:numId="21">
    <w:abstractNumId w:val="1"/>
  </w:num>
  <w:num w:numId="22">
    <w:abstractNumId w:val="4"/>
  </w:num>
  <w:num w:numId="23">
    <w:abstractNumId w:val="5"/>
  </w:num>
  <w:num w:numId="24">
    <w:abstractNumId w:val="34"/>
  </w:num>
  <w:num w:numId="25">
    <w:abstractNumId w:val="31"/>
  </w:num>
  <w:num w:numId="26">
    <w:abstractNumId w:val="41"/>
  </w:num>
  <w:num w:numId="27">
    <w:abstractNumId w:val="37"/>
  </w:num>
  <w:num w:numId="28">
    <w:abstractNumId w:val="18"/>
  </w:num>
  <w:num w:numId="29">
    <w:abstractNumId w:val="13"/>
  </w:num>
  <w:num w:numId="30">
    <w:abstractNumId w:val="10"/>
  </w:num>
  <w:num w:numId="31">
    <w:abstractNumId w:val="8"/>
  </w:num>
  <w:num w:numId="32">
    <w:abstractNumId w:val="40"/>
  </w:num>
  <w:num w:numId="33">
    <w:abstractNumId w:val="26"/>
  </w:num>
  <w:num w:numId="34">
    <w:abstractNumId w:val="38"/>
  </w:num>
  <w:num w:numId="35">
    <w:abstractNumId w:val="22"/>
  </w:num>
  <w:num w:numId="36">
    <w:abstractNumId w:val="30"/>
  </w:num>
  <w:num w:numId="37">
    <w:abstractNumId w:val="23"/>
  </w:num>
  <w:num w:numId="38">
    <w:abstractNumId w:val="29"/>
  </w:num>
  <w:num w:numId="39">
    <w:abstractNumId w:val="15"/>
  </w:num>
  <w:num w:numId="40">
    <w:abstractNumId w:val="17"/>
  </w:num>
  <w:num w:numId="41">
    <w:abstractNumId w:val="2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A8E"/>
    <w:rsid w:val="00036DD9"/>
    <w:rsid w:val="0005517C"/>
    <w:rsid w:val="00055994"/>
    <w:rsid w:val="00060E4E"/>
    <w:rsid w:val="000825EF"/>
    <w:rsid w:val="000932E3"/>
    <w:rsid w:val="000B0752"/>
    <w:rsid w:val="000B7A95"/>
    <w:rsid w:val="00120707"/>
    <w:rsid w:val="00131994"/>
    <w:rsid w:val="00134B48"/>
    <w:rsid w:val="00150569"/>
    <w:rsid w:val="00154A2C"/>
    <w:rsid w:val="00163CBC"/>
    <w:rsid w:val="00164DB1"/>
    <w:rsid w:val="0017154A"/>
    <w:rsid w:val="001A409C"/>
    <w:rsid w:val="001E7E21"/>
    <w:rsid w:val="001F0951"/>
    <w:rsid w:val="00206879"/>
    <w:rsid w:val="00212368"/>
    <w:rsid w:val="00226F67"/>
    <w:rsid w:val="00241A60"/>
    <w:rsid w:val="00253429"/>
    <w:rsid w:val="00253646"/>
    <w:rsid w:val="00256DF3"/>
    <w:rsid w:val="00263EE8"/>
    <w:rsid w:val="00266849"/>
    <w:rsid w:val="002938C4"/>
    <w:rsid w:val="002A4625"/>
    <w:rsid w:val="002B1879"/>
    <w:rsid w:val="002B49B1"/>
    <w:rsid w:val="002D792B"/>
    <w:rsid w:val="002E44E0"/>
    <w:rsid w:val="002F77F3"/>
    <w:rsid w:val="002F7E6B"/>
    <w:rsid w:val="00317609"/>
    <w:rsid w:val="0032775C"/>
    <w:rsid w:val="003461C7"/>
    <w:rsid w:val="00360180"/>
    <w:rsid w:val="00377050"/>
    <w:rsid w:val="00387A66"/>
    <w:rsid w:val="003913FE"/>
    <w:rsid w:val="003B2CFD"/>
    <w:rsid w:val="003B4189"/>
    <w:rsid w:val="003C2371"/>
    <w:rsid w:val="003E7835"/>
    <w:rsid w:val="003F5DAC"/>
    <w:rsid w:val="003F5DFD"/>
    <w:rsid w:val="00400ACC"/>
    <w:rsid w:val="0045371A"/>
    <w:rsid w:val="00491F40"/>
    <w:rsid w:val="004A4B64"/>
    <w:rsid w:val="004C3C11"/>
    <w:rsid w:val="004C4388"/>
    <w:rsid w:val="004D4187"/>
    <w:rsid w:val="0051164E"/>
    <w:rsid w:val="00523670"/>
    <w:rsid w:val="0052475C"/>
    <w:rsid w:val="00525961"/>
    <w:rsid w:val="005329EA"/>
    <w:rsid w:val="005453B9"/>
    <w:rsid w:val="005478A6"/>
    <w:rsid w:val="00573C2F"/>
    <w:rsid w:val="0057643F"/>
    <w:rsid w:val="005A2197"/>
    <w:rsid w:val="005A35A1"/>
    <w:rsid w:val="005A45BF"/>
    <w:rsid w:val="005D3625"/>
    <w:rsid w:val="005F1967"/>
    <w:rsid w:val="0060706D"/>
    <w:rsid w:val="00640417"/>
    <w:rsid w:val="006406F6"/>
    <w:rsid w:val="0064521E"/>
    <w:rsid w:val="0066134F"/>
    <w:rsid w:val="00663B72"/>
    <w:rsid w:val="0069650E"/>
    <w:rsid w:val="006C5DD6"/>
    <w:rsid w:val="006E562A"/>
    <w:rsid w:val="0071501E"/>
    <w:rsid w:val="00724C1F"/>
    <w:rsid w:val="007316D4"/>
    <w:rsid w:val="00734F45"/>
    <w:rsid w:val="0073687F"/>
    <w:rsid w:val="0073707C"/>
    <w:rsid w:val="0074648E"/>
    <w:rsid w:val="00750E35"/>
    <w:rsid w:val="00780E26"/>
    <w:rsid w:val="007817BA"/>
    <w:rsid w:val="007A4B1A"/>
    <w:rsid w:val="007A638F"/>
    <w:rsid w:val="007B3213"/>
    <w:rsid w:val="007C086E"/>
    <w:rsid w:val="007D1DE5"/>
    <w:rsid w:val="008231DA"/>
    <w:rsid w:val="00836AA0"/>
    <w:rsid w:val="0085059D"/>
    <w:rsid w:val="0085402B"/>
    <w:rsid w:val="00875D74"/>
    <w:rsid w:val="00896A8E"/>
    <w:rsid w:val="008A28BF"/>
    <w:rsid w:val="008A7E72"/>
    <w:rsid w:val="008B024F"/>
    <w:rsid w:val="008B165C"/>
    <w:rsid w:val="008E1CD8"/>
    <w:rsid w:val="008E2A35"/>
    <w:rsid w:val="008E5504"/>
    <w:rsid w:val="00913AE2"/>
    <w:rsid w:val="00926FCD"/>
    <w:rsid w:val="00927C28"/>
    <w:rsid w:val="00936514"/>
    <w:rsid w:val="0094108B"/>
    <w:rsid w:val="00960794"/>
    <w:rsid w:val="0096123F"/>
    <w:rsid w:val="0096604F"/>
    <w:rsid w:val="009671E1"/>
    <w:rsid w:val="00981626"/>
    <w:rsid w:val="00983356"/>
    <w:rsid w:val="00995DD5"/>
    <w:rsid w:val="009964CF"/>
    <w:rsid w:val="009A1B57"/>
    <w:rsid w:val="009D14A1"/>
    <w:rsid w:val="009E17DF"/>
    <w:rsid w:val="00A40425"/>
    <w:rsid w:val="00A43B00"/>
    <w:rsid w:val="00A5063A"/>
    <w:rsid w:val="00A536CD"/>
    <w:rsid w:val="00A63A0F"/>
    <w:rsid w:val="00A86121"/>
    <w:rsid w:val="00AA3CD3"/>
    <w:rsid w:val="00AC24A2"/>
    <w:rsid w:val="00AD1014"/>
    <w:rsid w:val="00AD4B23"/>
    <w:rsid w:val="00B14875"/>
    <w:rsid w:val="00B2116B"/>
    <w:rsid w:val="00B23563"/>
    <w:rsid w:val="00B32D56"/>
    <w:rsid w:val="00B4066D"/>
    <w:rsid w:val="00B418A1"/>
    <w:rsid w:val="00B44B2D"/>
    <w:rsid w:val="00B506B2"/>
    <w:rsid w:val="00B5164C"/>
    <w:rsid w:val="00B5495B"/>
    <w:rsid w:val="00B6446D"/>
    <w:rsid w:val="00B83042"/>
    <w:rsid w:val="00B97AD0"/>
    <w:rsid w:val="00BA2A29"/>
    <w:rsid w:val="00BA5B90"/>
    <w:rsid w:val="00BC7E12"/>
    <w:rsid w:val="00BD7A75"/>
    <w:rsid w:val="00BD7B83"/>
    <w:rsid w:val="00BF461C"/>
    <w:rsid w:val="00C0358D"/>
    <w:rsid w:val="00C03BB1"/>
    <w:rsid w:val="00C129C5"/>
    <w:rsid w:val="00C20AB5"/>
    <w:rsid w:val="00C47217"/>
    <w:rsid w:val="00C51A4D"/>
    <w:rsid w:val="00C538B0"/>
    <w:rsid w:val="00C55FC7"/>
    <w:rsid w:val="00C65765"/>
    <w:rsid w:val="00C73FDC"/>
    <w:rsid w:val="00CB544C"/>
    <w:rsid w:val="00CC05D6"/>
    <w:rsid w:val="00CC318F"/>
    <w:rsid w:val="00CC6478"/>
    <w:rsid w:val="00CD1D00"/>
    <w:rsid w:val="00CD629B"/>
    <w:rsid w:val="00CF1F21"/>
    <w:rsid w:val="00D01B0F"/>
    <w:rsid w:val="00D044E8"/>
    <w:rsid w:val="00D11B30"/>
    <w:rsid w:val="00D23AC3"/>
    <w:rsid w:val="00D356DC"/>
    <w:rsid w:val="00D4072C"/>
    <w:rsid w:val="00D47325"/>
    <w:rsid w:val="00D573BD"/>
    <w:rsid w:val="00D608A6"/>
    <w:rsid w:val="00D7168D"/>
    <w:rsid w:val="00D80DE2"/>
    <w:rsid w:val="00D9641D"/>
    <w:rsid w:val="00D97DE5"/>
    <w:rsid w:val="00DC2102"/>
    <w:rsid w:val="00DF404B"/>
    <w:rsid w:val="00E04B39"/>
    <w:rsid w:val="00E16480"/>
    <w:rsid w:val="00E270DF"/>
    <w:rsid w:val="00E51FC6"/>
    <w:rsid w:val="00E56D2F"/>
    <w:rsid w:val="00EC5FEE"/>
    <w:rsid w:val="00EE786E"/>
    <w:rsid w:val="00F1756B"/>
    <w:rsid w:val="00F223A7"/>
    <w:rsid w:val="00F2546E"/>
    <w:rsid w:val="00F262E6"/>
    <w:rsid w:val="00F2761F"/>
    <w:rsid w:val="00F325D6"/>
    <w:rsid w:val="00F519C9"/>
    <w:rsid w:val="00F55555"/>
    <w:rsid w:val="00F56711"/>
    <w:rsid w:val="00F6423C"/>
    <w:rsid w:val="00F72BA1"/>
    <w:rsid w:val="00F82C65"/>
    <w:rsid w:val="00F8684A"/>
    <w:rsid w:val="00FD5757"/>
    <w:rsid w:val="00FE6D06"/>
    <w:rsid w:val="00FF7A7F"/>
    <w:rsid w:val="00FF7DF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BBD7"/>
  <w15:docId w15:val="{29ECBA78-3C9C-464D-B1BD-B5D9936D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kern w:val="3"/>
        <w:sz w:val="28"/>
        <w:szCs w:val="28"/>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404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unhideWhenUsed/>
    <w:qFormat/>
    <w:rsid w:val="004C3C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link w:val="Nadpis4Char"/>
    <w:uiPriority w:val="9"/>
    <w:qFormat/>
    <w:rsid w:val="0085402B"/>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96A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6A8E"/>
    <w:rPr>
      <w:rFonts w:ascii="Tahoma" w:hAnsi="Tahoma" w:cs="Tahoma"/>
      <w:sz w:val="16"/>
      <w:szCs w:val="16"/>
    </w:rPr>
  </w:style>
  <w:style w:type="paragraph" w:styleId="Odstavecseseznamem">
    <w:name w:val="List Paragraph"/>
    <w:basedOn w:val="Normln"/>
    <w:uiPriority w:val="34"/>
    <w:qFormat/>
    <w:rsid w:val="00896A8E"/>
    <w:pPr>
      <w:ind w:left="720"/>
      <w:contextualSpacing/>
    </w:pPr>
  </w:style>
  <w:style w:type="paragraph" w:styleId="Normlnweb">
    <w:name w:val="Normal (Web)"/>
    <w:basedOn w:val="Normln"/>
    <w:uiPriority w:val="99"/>
    <w:unhideWhenUsed/>
    <w:rsid w:val="0012070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20707"/>
    <w:rPr>
      <w:b/>
      <w:bCs/>
    </w:rPr>
  </w:style>
  <w:style w:type="character" w:styleId="Zdraznn">
    <w:name w:val="Emphasis"/>
    <w:basedOn w:val="Standardnpsmoodstavce"/>
    <w:uiPriority w:val="20"/>
    <w:qFormat/>
    <w:rsid w:val="00120707"/>
    <w:rPr>
      <w:i/>
      <w:iCs/>
    </w:rPr>
  </w:style>
  <w:style w:type="paragraph" w:styleId="Zkladntext">
    <w:name w:val="Body Text"/>
    <w:basedOn w:val="Normln"/>
    <w:link w:val="ZkladntextChar"/>
    <w:uiPriority w:val="99"/>
    <w:semiHidden/>
    <w:unhideWhenUsed/>
    <w:rsid w:val="006406F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6406F6"/>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F82C65"/>
    <w:pPr>
      <w:suppressAutoHyphens/>
      <w:spacing w:after="0" w:line="240" w:lineRule="auto"/>
      <w:ind w:left="720"/>
    </w:pPr>
    <w:rPr>
      <w:rFonts w:ascii="Times New Roman" w:eastAsia="SimSun" w:hAnsi="Times New Roman" w:cs="Mangal"/>
      <w:kern w:val="1"/>
      <w:sz w:val="24"/>
      <w:szCs w:val="24"/>
      <w:lang w:eastAsia="zh-CN" w:bidi="hi-IN"/>
    </w:rPr>
  </w:style>
  <w:style w:type="character" w:styleId="Hypertextovodkaz">
    <w:name w:val="Hyperlink"/>
    <w:basedOn w:val="Standardnpsmoodstavce"/>
    <w:uiPriority w:val="99"/>
    <w:semiHidden/>
    <w:unhideWhenUsed/>
    <w:rsid w:val="00EE786E"/>
    <w:rPr>
      <w:color w:val="0000FF"/>
      <w:u w:val="single"/>
    </w:rPr>
  </w:style>
  <w:style w:type="character" w:customStyle="1" w:styleId="Nadpis4Char">
    <w:name w:val="Nadpis 4 Char"/>
    <w:basedOn w:val="Standardnpsmoodstavce"/>
    <w:link w:val="Nadpis4"/>
    <w:uiPriority w:val="9"/>
    <w:rsid w:val="0085402B"/>
    <w:rPr>
      <w:rFonts w:ascii="Times New Roman" w:eastAsia="Times New Roman" w:hAnsi="Times New Roman" w:cs="Times New Roman"/>
      <w:b/>
      <w:bCs/>
      <w:sz w:val="24"/>
      <w:szCs w:val="24"/>
      <w:lang w:eastAsia="cs-CZ"/>
    </w:rPr>
  </w:style>
  <w:style w:type="paragraph" w:customStyle="1" w:styleId="Standard">
    <w:name w:val="Standard"/>
    <w:rsid w:val="00F262E6"/>
    <w:pPr>
      <w:widowControl w:val="0"/>
      <w:suppressAutoHyphens/>
      <w:autoSpaceDN w:val="0"/>
      <w:spacing w:after="0" w:line="240" w:lineRule="auto"/>
      <w:textAlignment w:val="baseline"/>
    </w:pPr>
    <w:rPr>
      <w:rFonts w:ascii="Times New Roman" w:eastAsia="Andale Sans UI" w:hAnsi="Times New Roman" w:cs="Tahoma"/>
      <w:sz w:val="24"/>
      <w:szCs w:val="24"/>
      <w:lang w:val="de-DE" w:eastAsia="ja-JP" w:bidi="fa-IR"/>
    </w:rPr>
  </w:style>
  <w:style w:type="character" w:customStyle="1" w:styleId="Nadpis3Char">
    <w:name w:val="Nadpis 3 Char"/>
    <w:basedOn w:val="Standardnpsmoodstavce"/>
    <w:link w:val="Nadpis3"/>
    <w:uiPriority w:val="9"/>
    <w:semiHidden/>
    <w:rsid w:val="004C3C11"/>
    <w:rPr>
      <w:rFonts w:asciiTheme="majorHAnsi" w:eastAsiaTheme="majorEastAsia" w:hAnsiTheme="majorHAnsi" w:cstheme="majorBidi"/>
      <w:color w:val="243F60" w:themeColor="accent1" w:themeShade="7F"/>
      <w:sz w:val="24"/>
      <w:szCs w:val="24"/>
    </w:rPr>
  </w:style>
  <w:style w:type="character" w:customStyle="1" w:styleId="Nadpis1Char">
    <w:name w:val="Nadpis 1 Char"/>
    <w:basedOn w:val="Standardnpsmoodstavce"/>
    <w:link w:val="Nadpis1"/>
    <w:uiPriority w:val="9"/>
    <w:rsid w:val="00A40425"/>
    <w:rPr>
      <w:rFonts w:asciiTheme="majorHAnsi" w:eastAsiaTheme="majorEastAsia" w:hAnsiTheme="majorHAnsi" w:cstheme="majorBidi"/>
      <w:color w:val="365F91" w:themeColor="accent1" w:themeShade="BF"/>
      <w:sz w:val="32"/>
      <w:szCs w:val="32"/>
    </w:rPr>
  </w:style>
  <w:style w:type="character" w:customStyle="1" w:styleId="posted-on">
    <w:name w:val="posted-on"/>
    <w:basedOn w:val="Standardnpsmoodstavce"/>
    <w:rsid w:val="00A40425"/>
  </w:style>
  <w:style w:type="character" w:customStyle="1" w:styleId="byline">
    <w:name w:val="byline"/>
    <w:basedOn w:val="Standardnpsmoodstavce"/>
    <w:rsid w:val="00A40425"/>
  </w:style>
  <w:style w:type="character" w:customStyle="1" w:styleId="author">
    <w:name w:val="author"/>
    <w:basedOn w:val="Standardnpsmoodstavce"/>
    <w:rsid w:val="00A40425"/>
  </w:style>
  <w:style w:type="character" w:customStyle="1" w:styleId="author-name">
    <w:name w:val="author-name"/>
    <w:basedOn w:val="Standardnpsmoodstavce"/>
    <w:rsid w:val="00A40425"/>
  </w:style>
  <w:style w:type="character" w:customStyle="1" w:styleId="entry-meta-sep">
    <w:name w:val="entry-meta-sep"/>
    <w:basedOn w:val="Standardnpsmoodstavce"/>
    <w:rsid w:val="00A40425"/>
  </w:style>
  <w:style w:type="character" w:customStyle="1" w:styleId="comments-link">
    <w:name w:val="comments-link"/>
    <w:basedOn w:val="Standardnpsmoodstavce"/>
    <w:rsid w:val="00A40425"/>
  </w:style>
  <w:style w:type="character" w:customStyle="1" w:styleId="wtr-time-wrap">
    <w:name w:val="wtr-time-wrap"/>
    <w:basedOn w:val="Standardnpsmoodstavce"/>
    <w:rsid w:val="00A40425"/>
  </w:style>
  <w:style w:type="character" w:customStyle="1" w:styleId="wtr-time-number">
    <w:name w:val="wtr-time-number"/>
    <w:basedOn w:val="Standardnpsmoodstavce"/>
    <w:rsid w:val="00A40425"/>
  </w:style>
  <w:style w:type="paragraph" w:styleId="Zhlav">
    <w:name w:val="header"/>
    <w:basedOn w:val="Normln"/>
    <w:link w:val="ZhlavChar"/>
    <w:uiPriority w:val="99"/>
    <w:unhideWhenUsed/>
    <w:rsid w:val="00DF404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F404B"/>
  </w:style>
  <w:style w:type="paragraph" w:styleId="Zpat">
    <w:name w:val="footer"/>
    <w:basedOn w:val="Normln"/>
    <w:link w:val="ZpatChar"/>
    <w:uiPriority w:val="99"/>
    <w:unhideWhenUsed/>
    <w:rsid w:val="00DF404B"/>
    <w:pPr>
      <w:tabs>
        <w:tab w:val="center" w:pos="4536"/>
        <w:tab w:val="right" w:pos="9072"/>
      </w:tabs>
      <w:spacing w:after="0" w:line="240" w:lineRule="auto"/>
    </w:pPr>
  </w:style>
  <w:style w:type="character" w:customStyle="1" w:styleId="ZpatChar">
    <w:name w:val="Zápatí Char"/>
    <w:basedOn w:val="Standardnpsmoodstavce"/>
    <w:link w:val="Zpat"/>
    <w:uiPriority w:val="99"/>
    <w:rsid w:val="00DF4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749943">
      <w:bodyDiv w:val="1"/>
      <w:marLeft w:val="0"/>
      <w:marRight w:val="0"/>
      <w:marTop w:val="0"/>
      <w:marBottom w:val="0"/>
      <w:divBdr>
        <w:top w:val="none" w:sz="0" w:space="0" w:color="auto"/>
        <w:left w:val="none" w:sz="0" w:space="0" w:color="auto"/>
        <w:bottom w:val="none" w:sz="0" w:space="0" w:color="auto"/>
        <w:right w:val="none" w:sz="0" w:space="0" w:color="auto"/>
      </w:divBdr>
    </w:div>
    <w:div w:id="532227770">
      <w:bodyDiv w:val="1"/>
      <w:marLeft w:val="0"/>
      <w:marRight w:val="0"/>
      <w:marTop w:val="0"/>
      <w:marBottom w:val="0"/>
      <w:divBdr>
        <w:top w:val="none" w:sz="0" w:space="0" w:color="auto"/>
        <w:left w:val="none" w:sz="0" w:space="0" w:color="auto"/>
        <w:bottom w:val="none" w:sz="0" w:space="0" w:color="auto"/>
        <w:right w:val="none" w:sz="0" w:space="0" w:color="auto"/>
      </w:divBdr>
    </w:div>
    <w:div w:id="548037054">
      <w:bodyDiv w:val="1"/>
      <w:marLeft w:val="0"/>
      <w:marRight w:val="0"/>
      <w:marTop w:val="0"/>
      <w:marBottom w:val="0"/>
      <w:divBdr>
        <w:top w:val="none" w:sz="0" w:space="0" w:color="auto"/>
        <w:left w:val="none" w:sz="0" w:space="0" w:color="auto"/>
        <w:bottom w:val="none" w:sz="0" w:space="0" w:color="auto"/>
        <w:right w:val="none" w:sz="0" w:space="0" w:color="auto"/>
      </w:divBdr>
    </w:div>
    <w:div w:id="568926889">
      <w:bodyDiv w:val="1"/>
      <w:marLeft w:val="0"/>
      <w:marRight w:val="0"/>
      <w:marTop w:val="0"/>
      <w:marBottom w:val="0"/>
      <w:divBdr>
        <w:top w:val="none" w:sz="0" w:space="0" w:color="auto"/>
        <w:left w:val="none" w:sz="0" w:space="0" w:color="auto"/>
        <w:bottom w:val="none" w:sz="0" w:space="0" w:color="auto"/>
        <w:right w:val="none" w:sz="0" w:space="0" w:color="auto"/>
      </w:divBdr>
    </w:div>
    <w:div w:id="571238604">
      <w:bodyDiv w:val="1"/>
      <w:marLeft w:val="0"/>
      <w:marRight w:val="0"/>
      <w:marTop w:val="0"/>
      <w:marBottom w:val="0"/>
      <w:divBdr>
        <w:top w:val="none" w:sz="0" w:space="0" w:color="auto"/>
        <w:left w:val="none" w:sz="0" w:space="0" w:color="auto"/>
        <w:bottom w:val="none" w:sz="0" w:space="0" w:color="auto"/>
        <w:right w:val="none" w:sz="0" w:space="0" w:color="auto"/>
      </w:divBdr>
    </w:div>
    <w:div w:id="580943769">
      <w:bodyDiv w:val="1"/>
      <w:marLeft w:val="0"/>
      <w:marRight w:val="0"/>
      <w:marTop w:val="0"/>
      <w:marBottom w:val="0"/>
      <w:divBdr>
        <w:top w:val="none" w:sz="0" w:space="0" w:color="auto"/>
        <w:left w:val="none" w:sz="0" w:space="0" w:color="auto"/>
        <w:bottom w:val="none" w:sz="0" w:space="0" w:color="auto"/>
        <w:right w:val="none" w:sz="0" w:space="0" w:color="auto"/>
      </w:divBdr>
    </w:div>
    <w:div w:id="626857447">
      <w:bodyDiv w:val="1"/>
      <w:marLeft w:val="0"/>
      <w:marRight w:val="0"/>
      <w:marTop w:val="0"/>
      <w:marBottom w:val="0"/>
      <w:divBdr>
        <w:top w:val="none" w:sz="0" w:space="0" w:color="auto"/>
        <w:left w:val="none" w:sz="0" w:space="0" w:color="auto"/>
        <w:bottom w:val="none" w:sz="0" w:space="0" w:color="auto"/>
        <w:right w:val="none" w:sz="0" w:space="0" w:color="auto"/>
      </w:divBdr>
    </w:div>
    <w:div w:id="873619833">
      <w:bodyDiv w:val="1"/>
      <w:marLeft w:val="0"/>
      <w:marRight w:val="0"/>
      <w:marTop w:val="0"/>
      <w:marBottom w:val="0"/>
      <w:divBdr>
        <w:top w:val="none" w:sz="0" w:space="0" w:color="auto"/>
        <w:left w:val="none" w:sz="0" w:space="0" w:color="auto"/>
        <w:bottom w:val="none" w:sz="0" w:space="0" w:color="auto"/>
        <w:right w:val="none" w:sz="0" w:space="0" w:color="auto"/>
      </w:divBdr>
    </w:div>
    <w:div w:id="972632595">
      <w:bodyDiv w:val="1"/>
      <w:marLeft w:val="0"/>
      <w:marRight w:val="0"/>
      <w:marTop w:val="0"/>
      <w:marBottom w:val="0"/>
      <w:divBdr>
        <w:top w:val="none" w:sz="0" w:space="0" w:color="auto"/>
        <w:left w:val="none" w:sz="0" w:space="0" w:color="auto"/>
        <w:bottom w:val="none" w:sz="0" w:space="0" w:color="auto"/>
        <w:right w:val="none" w:sz="0" w:space="0" w:color="auto"/>
      </w:divBdr>
    </w:div>
    <w:div w:id="974720495">
      <w:bodyDiv w:val="1"/>
      <w:marLeft w:val="0"/>
      <w:marRight w:val="0"/>
      <w:marTop w:val="0"/>
      <w:marBottom w:val="0"/>
      <w:divBdr>
        <w:top w:val="none" w:sz="0" w:space="0" w:color="auto"/>
        <w:left w:val="none" w:sz="0" w:space="0" w:color="auto"/>
        <w:bottom w:val="none" w:sz="0" w:space="0" w:color="auto"/>
        <w:right w:val="none" w:sz="0" w:space="0" w:color="auto"/>
      </w:divBdr>
    </w:div>
    <w:div w:id="975721690">
      <w:bodyDiv w:val="1"/>
      <w:marLeft w:val="0"/>
      <w:marRight w:val="0"/>
      <w:marTop w:val="0"/>
      <w:marBottom w:val="0"/>
      <w:divBdr>
        <w:top w:val="none" w:sz="0" w:space="0" w:color="auto"/>
        <w:left w:val="none" w:sz="0" w:space="0" w:color="auto"/>
        <w:bottom w:val="none" w:sz="0" w:space="0" w:color="auto"/>
        <w:right w:val="none" w:sz="0" w:space="0" w:color="auto"/>
      </w:divBdr>
    </w:div>
    <w:div w:id="998312835">
      <w:bodyDiv w:val="1"/>
      <w:marLeft w:val="0"/>
      <w:marRight w:val="0"/>
      <w:marTop w:val="0"/>
      <w:marBottom w:val="0"/>
      <w:divBdr>
        <w:top w:val="none" w:sz="0" w:space="0" w:color="auto"/>
        <w:left w:val="none" w:sz="0" w:space="0" w:color="auto"/>
        <w:bottom w:val="none" w:sz="0" w:space="0" w:color="auto"/>
        <w:right w:val="none" w:sz="0" w:space="0" w:color="auto"/>
      </w:divBdr>
    </w:div>
    <w:div w:id="1170562395">
      <w:bodyDiv w:val="1"/>
      <w:marLeft w:val="0"/>
      <w:marRight w:val="0"/>
      <w:marTop w:val="0"/>
      <w:marBottom w:val="0"/>
      <w:divBdr>
        <w:top w:val="none" w:sz="0" w:space="0" w:color="auto"/>
        <w:left w:val="none" w:sz="0" w:space="0" w:color="auto"/>
        <w:bottom w:val="none" w:sz="0" w:space="0" w:color="auto"/>
        <w:right w:val="none" w:sz="0" w:space="0" w:color="auto"/>
      </w:divBdr>
    </w:div>
    <w:div w:id="1220818996">
      <w:bodyDiv w:val="1"/>
      <w:marLeft w:val="0"/>
      <w:marRight w:val="0"/>
      <w:marTop w:val="0"/>
      <w:marBottom w:val="0"/>
      <w:divBdr>
        <w:top w:val="none" w:sz="0" w:space="0" w:color="auto"/>
        <w:left w:val="none" w:sz="0" w:space="0" w:color="auto"/>
        <w:bottom w:val="none" w:sz="0" w:space="0" w:color="auto"/>
        <w:right w:val="none" w:sz="0" w:space="0" w:color="auto"/>
      </w:divBdr>
      <w:divsChild>
        <w:div w:id="662467669">
          <w:marLeft w:val="0"/>
          <w:marRight w:val="0"/>
          <w:marTop w:val="180"/>
          <w:marBottom w:val="0"/>
          <w:divBdr>
            <w:top w:val="none" w:sz="0" w:space="0" w:color="auto"/>
            <w:left w:val="none" w:sz="0" w:space="0" w:color="auto"/>
            <w:bottom w:val="none" w:sz="0" w:space="0" w:color="auto"/>
            <w:right w:val="none" w:sz="0" w:space="0" w:color="auto"/>
          </w:divBdr>
        </w:div>
        <w:div w:id="1959752954">
          <w:marLeft w:val="0"/>
          <w:marRight w:val="0"/>
          <w:marTop w:val="0"/>
          <w:marBottom w:val="0"/>
          <w:divBdr>
            <w:top w:val="none" w:sz="0" w:space="0" w:color="auto"/>
            <w:left w:val="none" w:sz="0" w:space="0" w:color="auto"/>
            <w:bottom w:val="none" w:sz="0" w:space="0" w:color="auto"/>
            <w:right w:val="none" w:sz="0" w:space="0" w:color="auto"/>
          </w:divBdr>
          <w:divsChild>
            <w:div w:id="500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4852">
      <w:bodyDiv w:val="1"/>
      <w:marLeft w:val="0"/>
      <w:marRight w:val="0"/>
      <w:marTop w:val="0"/>
      <w:marBottom w:val="0"/>
      <w:divBdr>
        <w:top w:val="none" w:sz="0" w:space="0" w:color="auto"/>
        <w:left w:val="none" w:sz="0" w:space="0" w:color="auto"/>
        <w:bottom w:val="none" w:sz="0" w:space="0" w:color="auto"/>
        <w:right w:val="none" w:sz="0" w:space="0" w:color="auto"/>
      </w:divBdr>
    </w:div>
    <w:div w:id="1485586212">
      <w:bodyDiv w:val="1"/>
      <w:marLeft w:val="0"/>
      <w:marRight w:val="0"/>
      <w:marTop w:val="0"/>
      <w:marBottom w:val="0"/>
      <w:divBdr>
        <w:top w:val="none" w:sz="0" w:space="0" w:color="auto"/>
        <w:left w:val="none" w:sz="0" w:space="0" w:color="auto"/>
        <w:bottom w:val="none" w:sz="0" w:space="0" w:color="auto"/>
        <w:right w:val="none" w:sz="0" w:space="0" w:color="auto"/>
      </w:divBdr>
    </w:div>
    <w:div w:id="1659571236">
      <w:bodyDiv w:val="1"/>
      <w:marLeft w:val="0"/>
      <w:marRight w:val="0"/>
      <w:marTop w:val="0"/>
      <w:marBottom w:val="0"/>
      <w:divBdr>
        <w:top w:val="none" w:sz="0" w:space="0" w:color="auto"/>
        <w:left w:val="none" w:sz="0" w:space="0" w:color="auto"/>
        <w:bottom w:val="none" w:sz="0" w:space="0" w:color="auto"/>
        <w:right w:val="none" w:sz="0" w:space="0" w:color="auto"/>
      </w:divBdr>
    </w:div>
    <w:div w:id="1713727329">
      <w:bodyDiv w:val="1"/>
      <w:marLeft w:val="0"/>
      <w:marRight w:val="0"/>
      <w:marTop w:val="0"/>
      <w:marBottom w:val="0"/>
      <w:divBdr>
        <w:top w:val="none" w:sz="0" w:space="0" w:color="auto"/>
        <w:left w:val="none" w:sz="0" w:space="0" w:color="auto"/>
        <w:bottom w:val="none" w:sz="0" w:space="0" w:color="auto"/>
        <w:right w:val="none" w:sz="0" w:space="0" w:color="auto"/>
      </w:divBdr>
    </w:div>
    <w:div w:id="1800607490">
      <w:bodyDiv w:val="1"/>
      <w:marLeft w:val="0"/>
      <w:marRight w:val="0"/>
      <w:marTop w:val="0"/>
      <w:marBottom w:val="0"/>
      <w:divBdr>
        <w:top w:val="none" w:sz="0" w:space="0" w:color="auto"/>
        <w:left w:val="none" w:sz="0" w:space="0" w:color="auto"/>
        <w:bottom w:val="none" w:sz="0" w:space="0" w:color="auto"/>
        <w:right w:val="none" w:sz="0" w:space="0" w:color="auto"/>
      </w:divBdr>
    </w:div>
    <w:div w:id="1929194454">
      <w:bodyDiv w:val="1"/>
      <w:marLeft w:val="0"/>
      <w:marRight w:val="0"/>
      <w:marTop w:val="0"/>
      <w:marBottom w:val="0"/>
      <w:divBdr>
        <w:top w:val="none" w:sz="0" w:space="0" w:color="auto"/>
        <w:left w:val="none" w:sz="0" w:space="0" w:color="auto"/>
        <w:bottom w:val="none" w:sz="0" w:space="0" w:color="auto"/>
        <w:right w:val="none" w:sz="0" w:space="0" w:color="auto"/>
      </w:divBdr>
    </w:div>
    <w:div w:id="1948534815">
      <w:bodyDiv w:val="1"/>
      <w:marLeft w:val="0"/>
      <w:marRight w:val="0"/>
      <w:marTop w:val="0"/>
      <w:marBottom w:val="0"/>
      <w:divBdr>
        <w:top w:val="none" w:sz="0" w:space="0" w:color="auto"/>
        <w:left w:val="none" w:sz="0" w:space="0" w:color="auto"/>
        <w:bottom w:val="none" w:sz="0" w:space="0" w:color="auto"/>
        <w:right w:val="none" w:sz="0" w:space="0" w:color="auto"/>
      </w:divBdr>
    </w:div>
    <w:div w:id="213806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rvp.cz/Sborovna/7.SKZC/Celoro%c4%8dn%c3%ad_dru%c5%beinov%c3%a1_hra%3a_Tajemstv%c3%ad_strom%c5%af/Zp%c3%adv%c3%a1me_o_stromech"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iki.rvp.cz/Knihovna/V%c3%9dROBKY_S_D%c4%9aTMI/Pap%c3%adrov%c3%a9_slun%c3%ad%c4%8dko"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rvp.cz/Kabinet/Obrazky/0.Biologicka_klasifikace/rise_houby/trida_stopkovytruse/rad_pecarkotvare/celed_pecarkovite/Bedla_vysok%c3%a1"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iki.rvp.cz/Sborovna/4tydenni_plany/2.Zpracovane_tydenni_plany/1.Predskolni_vzdelavani/Skl%c3%adz%c3%adme_plody_podzimu/Skl%c3%adz%c3%adme_ovoc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iki.rvp.cz/Kabinet/0.0.0.Kliparty/Doprava/Dopravn%c3%ad_prost%c5%99edky_a_lid%c3%a9"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iki.rvp.cz/Kabinet/Obrazky/P%c5%99%c3%adroda/Zelenina/Lilek_brambor" TargetMode="External"/><Relationship Id="rId14" Type="http://schemas.openxmlformats.org/officeDocument/2006/relationships/hyperlink" Target="http://wiki.rvp.cz/Kabinet/Obrazky/Potraviny/Ovoc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iki.rvp.cz/Sborovna/3Tematicke_plany/2.Zpracovane_tematicke_plany/2.stupen/R%c5%afzn%c3%a9/Titulek_str%c3%a1nky" TargetMode="External"/><Relationship Id="rId17" Type="http://schemas.openxmlformats.org/officeDocument/2006/relationships/hyperlink" Target="http://decko.ceskatelevize.cz/michalovy-nalady"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image" Target="media/image2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5782-E8DE-4EE5-A317-CAD75B44D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2669</TotalTime>
  <Pages>33</Pages>
  <Words>1173</Words>
  <Characters>6924</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Pája</dc:creator>
  <cp:lastModifiedBy>Pavlína Fričová</cp:lastModifiedBy>
  <cp:revision>5</cp:revision>
  <dcterms:created xsi:type="dcterms:W3CDTF">2021-04-26T14:49:00Z</dcterms:created>
  <dcterms:modified xsi:type="dcterms:W3CDTF">2021-09-04T20:59:00Z</dcterms:modified>
</cp:coreProperties>
</file>