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6BBD7" w14:textId="77777777" w:rsidR="00896A8E" w:rsidRPr="000825EF" w:rsidRDefault="00896A8E" w:rsidP="00896A8E">
      <w:pPr>
        <w:tabs>
          <w:tab w:val="left" w:pos="2130"/>
          <w:tab w:val="right" w:pos="6416"/>
        </w:tabs>
        <w:jc w:val="center"/>
      </w:pPr>
      <w:r w:rsidRPr="000825EF">
        <w:rPr>
          <w:noProof/>
          <w:lang w:eastAsia="cs-CZ"/>
        </w:rPr>
        <w:drawing>
          <wp:anchor distT="0" distB="0" distL="114300" distR="114300" simplePos="0" relativeHeight="251658240" behindDoc="1" locked="0" layoutInCell="1" allowOverlap="1" wp14:anchorId="26E6BC5F" wp14:editId="26E6BC60">
            <wp:simplePos x="0" y="0"/>
            <wp:positionH relativeFrom="column">
              <wp:posOffset>3910330</wp:posOffset>
            </wp:positionH>
            <wp:positionV relativeFrom="paragraph">
              <wp:posOffset>-204470</wp:posOffset>
            </wp:positionV>
            <wp:extent cx="1905000" cy="1905000"/>
            <wp:effectExtent l="19050" t="0" r="0" b="0"/>
            <wp:wrapThrough wrapText="bothSides">
              <wp:wrapPolygon edited="0">
                <wp:start x="8208" y="0"/>
                <wp:lineTo x="6480" y="432"/>
                <wp:lineTo x="2376" y="2808"/>
                <wp:lineTo x="1512" y="4752"/>
                <wp:lineTo x="216" y="6912"/>
                <wp:lineTo x="-216" y="13824"/>
                <wp:lineTo x="1728" y="17712"/>
                <wp:lineTo x="5616" y="20736"/>
                <wp:lineTo x="6048" y="20736"/>
                <wp:lineTo x="7992" y="21384"/>
                <wp:lineTo x="8208" y="21384"/>
                <wp:lineTo x="13392" y="21384"/>
                <wp:lineTo x="13608" y="21384"/>
                <wp:lineTo x="15552" y="20736"/>
                <wp:lineTo x="15984" y="20736"/>
                <wp:lineTo x="19872" y="17496"/>
                <wp:lineTo x="19872" y="17280"/>
                <wp:lineTo x="21600" y="14040"/>
                <wp:lineTo x="21600" y="8424"/>
                <wp:lineTo x="21384" y="6912"/>
                <wp:lineTo x="20088" y="4752"/>
                <wp:lineTo x="19440" y="3024"/>
                <wp:lineTo x="15120" y="432"/>
                <wp:lineTo x="13392" y="0"/>
                <wp:lineTo x="8208" y="0"/>
              </wp:wrapPolygon>
            </wp:wrapThrough>
            <wp:docPr id="1" name="Obrázek 1" descr="https://centrumlupinek.cz/wp-content/uploads/2018/04/logo-lupine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rumlupinek.cz/wp-content/uploads/2018/04/logo-lupinek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0825EF">
        <w:t xml:space="preserve">Měsíční </w:t>
      </w:r>
      <w:proofErr w:type="spellStart"/>
      <w:r w:rsidRPr="000825EF">
        <w:t>tématický</w:t>
      </w:r>
      <w:proofErr w:type="spellEnd"/>
      <w:r w:rsidRPr="000825EF">
        <w:t xml:space="preserve"> plán vycházející z PVP</w:t>
      </w:r>
    </w:p>
    <w:p w14:paraId="26E6BBD8" w14:textId="77777777" w:rsidR="00896A8E" w:rsidRPr="000825EF" w:rsidRDefault="00896A8E" w:rsidP="00896A8E">
      <w:pPr>
        <w:tabs>
          <w:tab w:val="left" w:pos="2130"/>
          <w:tab w:val="right" w:pos="6416"/>
        </w:tabs>
        <w:jc w:val="center"/>
      </w:pPr>
      <w:proofErr w:type="gramStart"/>
      <w:r w:rsidRPr="000825EF">
        <w:t>,,</w:t>
      </w:r>
      <w:proofErr w:type="gramEnd"/>
      <w:r w:rsidRPr="000825EF">
        <w:t>Letem světem se skřítkem Lupínkem‘‘</w:t>
      </w:r>
    </w:p>
    <w:p w14:paraId="26E6BBD9" w14:textId="7BED2B57" w:rsidR="00896A8E" w:rsidRPr="00896A8E" w:rsidRDefault="00896A8E" w:rsidP="00896A8E">
      <w:pPr>
        <w:tabs>
          <w:tab w:val="left" w:pos="2130"/>
          <w:tab w:val="right" w:pos="6416"/>
        </w:tabs>
        <w:jc w:val="center"/>
        <w:rPr>
          <w:b/>
        </w:rPr>
      </w:pPr>
      <w:r w:rsidRPr="00896A8E">
        <w:rPr>
          <w:b/>
        </w:rPr>
        <w:t xml:space="preserve">Měsíc </w:t>
      </w:r>
      <w:r w:rsidR="000A65CE">
        <w:rPr>
          <w:b/>
        </w:rPr>
        <w:t>říjen</w:t>
      </w:r>
    </w:p>
    <w:p w14:paraId="26E6BBDA" w14:textId="1409BD49" w:rsidR="00BC7E12" w:rsidRDefault="000A65CE" w:rsidP="00BC7E12">
      <w:pPr>
        <w:autoSpaceDE w:val="0"/>
        <w:autoSpaceDN w:val="0"/>
        <w:adjustRightInd w:val="0"/>
        <w:spacing w:after="0" w:line="240" w:lineRule="auto"/>
        <w:jc w:val="center"/>
        <w:rPr>
          <w:rFonts w:ascii="Times New Roman" w:hAnsi="Times New Roman" w:cs="Times New Roman"/>
          <w:b/>
          <w:bCs/>
          <w:sz w:val="36"/>
          <w:szCs w:val="36"/>
        </w:rPr>
      </w:pPr>
      <w:r>
        <w:rPr>
          <w:b/>
          <w:bCs/>
          <w:sz w:val="36"/>
          <w:szCs w:val="36"/>
        </w:rPr>
        <w:t>Na svatého Řehoře letí ptáci za moře</w:t>
      </w:r>
    </w:p>
    <w:p w14:paraId="26E6BBDB" w14:textId="77777777" w:rsidR="00896A8E" w:rsidRDefault="00896A8E" w:rsidP="00896A8E">
      <w:pPr>
        <w:tabs>
          <w:tab w:val="left" w:pos="2130"/>
          <w:tab w:val="right" w:pos="6416"/>
        </w:tabs>
        <w:jc w:val="center"/>
        <w:rPr>
          <w:b/>
          <w:u w:val="single"/>
        </w:rPr>
      </w:pPr>
    </w:p>
    <w:p w14:paraId="26E6BBDC" w14:textId="77777777" w:rsidR="00896A8E" w:rsidRDefault="00896A8E" w:rsidP="00896A8E">
      <w:pPr>
        <w:tabs>
          <w:tab w:val="left" w:pos="2130"/>
          <w:tab w:val="right" w:pos="6416"/>
        </w:tabs>
        <w:jc w:val="center"/>
      </w:pPr>
      <w:r>
        <w:t>Týdenní témata:</w:t>
      </w:r>
    </w:p>
    <w:p w14:paraId="7D0E5FD7" w14:textId="77777777" w:rsidR="004F0D3B" w:rsidRPr="004F0D3B" w:rsidRDefault="000A65CE" w:rsidP="00770F4B">
      <w:pPr>
        <w:pStyle w:val="Odstavecseseznamem"/>
        <w:numPr>
          <w:ilvl w:val="0"/>
          <w:numId w:val="7"/>
        </w:numPr>
        <w:tabs>
          <w:tab w:val="left" w:pos="2130"/>
          <w:tab w:val="right" w:pos="6416"/>
        </w:tabs>
        <w:spacing w:line="360" w:lineRule="auto"/>
        <w:jc w:val="both"/>
        <w:rPr>
          <w:b/>
        </w:rPr>
      </w:pPr>
      <w:r w:rsidRPr="004F0D3B">
        <w:rPr>
          <w:b/>
        </w:rPr>
        <w:t>Přichází podzim</w:t>
      </w:r>
      <w:r w:rsidRPr="004F0D3B">
        <w:rPr>
          <w:b/>
        </w:rPr>
        <w:tab/>
        <w:t xml:space="preserve"> </w:t>
      </w:r>
    </w:p>
    <w:p w14:paraId="2B90281C" w14:textId="3BEAD4A7" w:rsidR="00DA0F04" w:rsidRPr="00DA0F04" w:rsidRDefault="000A65CE" w:rsidP="00770F4B">
      <w:pPr>
        <w:pStyle w:val="Odstavecseseznamem"/>
        <w:numPr>
          <w:ilvl w:val="0"/>
          <w:numId w:val="6"/>
        </w:numPr>
        <w:tabs>
          <w:tab w:val="left" w:pos="2130"/>
          <w:tab w:val="right" w:pos="6416"/>
        </w:tabs>
        <w:spacing w:line="360" w:lineRule="auto"/>
        <w:jc w:val="both"/>
        <w:rPr>
          <w:b/>
        </w:rPr>
      </w:pPr>
      <w:r>
        <w:rPr>
          <w:bCs/>
        </w:rPr>
        <w:t xml:space="preserve">Se skřítkem Lupínkem pozorujeme změny </w:t>
      </w:r>
    </w:p>
    <w:p w14:paraId="3A749104" w14:textId="77777777" w:rsidR="00DA0F04" w:rsidRDefault="00DA0F04" w:rsidP="00DA0F04">
      <w:pPr>
        <w:pStyle w:val="Odstavecseseznamem"/>
        <w:tabs>
          <w:tab w:val="left" w:pos="2130"/>
          <w:tab w:val="right" w:pos="6416"/>
        </w:tabs>
        <w:spacing w:line="360" w:lineRule="auto"/>
        <w:ind w:left="2130"/>
        <w:jc w:val="both"/>
        <w:rPr>
          <w:bCs/>
        </w:rPr>
      </w:pPr>
      <w:r>
        <w:rPr>
          <w:b/>
        </w:rPr>
        <w:t xml:space="preserve">               </w:t>
      </w:r>
      <w:r w:rsidR="000A65CE">
        <w:rPr>
          <w:bCs/>
        </w:rPr>
        <w:t>v</w:t>
      </w:r>
      <w:r w:rsidR="00DC1B36">
        <w:rPr>
          <w:bCs/>
        </w:rPr>
        <w:t> </w:t>
      </w:r>
      <w:r w:rsidR="000A65CE">
        <w:rPr>
          <w:bCs/>
        </w:rPr>
        <w:t>přírodě</w:t>
      </w:r>
      <w:r w:rsidR="00DC1B36">
        <w:rPr>
          <w:bCs/>
        </w:rPr>
        <w:t xml:space="preserve"> (opadává listí, mění barvy</w:t>
      </w:r>
      <w:r>
        <w:rPr>
          <w:bCs/>
        </w:rPr>
        <w:t xml:space="preserve">, podzimní plody,   </w:t>
      </w:r>
    </w:p>
    <w:p w14:paraId="26E6BBDD" w14:textId="2BD394E7" w:rsidR="00896A8E" w:rsidRPr="000A65CE" w:rsidRDefault="00DA0F04" w:rsidP="00DA0F04">
      <w:pPr>
        <w:pStyle w:val="Odstavecseseznamem"/>
        <w:tabs>
          <w:tab w:val="left" w:pos="2130"/>
          <w:tab w:val="right" w:pos="6416"/>
        </w:tabs>
        <w:spacing w:line="360" w:lineRule="auto"/>
        <w:ind w:left="2130"/>
        <w:jc w:val="both"/>
        <w:rPr>
          <w:b/>
        </w:rPr>
      </w:pPr>
      <w:r>
        <w:rPr>
          <w:bCs/>
        </w:rPr>
        <w:t xml:space="preserve">               semena</w:t>
      </w:r>
    </w:p>
    <w:p w14:paraId="2C222A5A" w14:textId="6E592C4B" w:rsidR="000A65CE" w:rsidRDefault="000A65CE" w:rsidP="00770F4B">
      <w:pPr>
        <w:pStyle w:val="Odstavecseseznamem"/>
        <w:numPr>
          <w:ilvl w:val="0"/>
          <w:numId w:val="4"/>
        </w:numPr>
        <w:tabs>
          <w:tab w:val="left" w:pos="2130"/>
          <w:tab w:val="right" w:pos="6416"/>
        </w:tabs>
        <w:spacing w:line="360" w:lineRule="auto"/>
        <w:jc w:val="both"/>
        <w:rPr>
          <w:bCs/>
        </w:rPr>
      </w:pPr>
      <w:r w:rsidRPr="000A65CE">
        <w:rPr>
          <w:bCs/>
        </w:rPr>
        <w:t xml:space="preserve">Zopakujeme </w:t>
      </w:r>
      <w:r>
        <w:rPr>
          <w:bCs/>
        </w:rPr>
        <w:t xml:space="preserve">si </w:t>
      </w:r>
      <w:r w:rsidRPr="000A65CE">
        <w:rPr>
          <w:bCs/>
        </w:rPr>
        <w:t>roční období</w:t>
      </w:r>
      <w:r>
        <w:rPr>
          <w:bCs/>
        </w:rPr>
        <w:t xml:space="preserve"> a společně hledáme rozdíly</w:t>
      </w:r>
    </w:p>
    <w:p w14:paraId="6E052810" w14:textId="0F43C536" w:rsidR="000A65CE" w:rsidRDefault="000A65CE" w:rsidP="00770F4B">
      <w:pPr>
        <w:pStyle w:val="Odstavecseseznamem"/>
        <w:numPr>
          <w:ilvl w:val="0"/>
          <w:numId w:val="4"/>
        </w:numPr>
        <w:tabs>
          <w:tab w:val="left" w:pos="2130"/>
          <w:tab w:val="right" w:pos="6416"/>
        </w:tabs>
        <w:spacing w:line="360" w:lineRule="auto"/>
        <w:jc w:val="both"/>
        <w:rPr>
          <w:bCs/>
        </w:rPr>
      </w:pPr>
      <w:r>
        <w:rPr>
          <w:bCs/>
        </w:rPr>
        <w:t>Se skřítkem Lupínkem pozorujeme změnu počasí a délku dne</w:t>
      </w:r>
      <w:r w:rsidR="00DC1B36">
        <w:rPr>
          <w:bCs/>
        </w:rPr>
        <w:t xml:space="preserve"> (mlha, </w:t>
      </w:r>
      <w:proofErr w:type="gramStart"/>
      <w:r w:rsidR="00DC1B36">
        <w:rPr>
          <w:bCs/>
        </w:rPr>
        <w:t>déšť,</w:t>
      </w:r>
      <w:r w:rsidR="00DA0F04">
        <w:rPr>
          <w:bCs/>
        </w:rPr>
        <w:t>..</w:t>
      </w:r>
      <w:proofErr w:type="gramEnd"/>
      <w:r w:rsidR="00DA0F04">
        <w:rPr>
          <w:bCs/>
        </w:rPr>
        <w:t>)</w:t>
      </w:r>
    </w:p>
    <w:p w14:paraId="0F9BD710" w14:textId="03F8BFF3" w:rsidR="00DC1B36" w:rsidRDefault="00DC1B36" w:rsidP="00770F4B">
      <w:pPr>
        <w:pStyle w:val="Odstavecseseznamem"/>
        <w:numPr>
          <w:ilvl w:val="0"/>
          <w:numId w:val="4"/>
        </w:numPr>
        <w:tabs>
          <w:tab w:val="left" w:pos="2130"/>
          <w:tab w:val="right" w:pos="6416"/>
        </w:tabs>
        <w:spacing w:line="360" w:lineRule="auto"/>
        <w:jc w:val="both"/>
        <w:rPr>
          <w:bCs/>
        </w:rPr>
      </w:pPr>
      <w:r>
        <w:rPr>
          <w:bCs/>
        </w:rPr>
        <w:t xml:space="preserve">Co ještě sklízíme na podzim? (brambory, řepa, </w:t>
      </w:r>
      <w:proofErr w:type="spellStart"/>
      <w:r w:rsidR="00DA0F04">
        <w:rPr>
          <w:bCs/>
        </w:rPr>
        <w:t>hrozno</w:t>
      </w:r>
      <w:proofErr w:type="spellEnd"/>
      <w:r w:rsidR="00DA0F04">
        <w:rPr>
          <w:bCs/>
        </w:rPr>
        <w:t>, byliny)</w:t>
      </w:r>
    </w:p>
    <w:p w14:paraId="4BA2B8EC" w14:textId="70C09025" w:rsidR="00DC1B36" w:rsidRPr="00DC1B36" w:rsidRDefault="00DC1B36" w:rsidP="00770F4B">
      <w:pPr>
        <w:pStyle w:val="Odstavecseseznamem"/>
        <w:numPr>
          <w:ilvl w:val="0"/>
          <w:numId w:val="4"/>
        </w:numPr>
        <w:tabs>
          <w:tab w:val="left" w:pos="2130"/>
          <w:tab w:val="right" w:pos="6416"/>
        </w:tabs>
        <w:spacing w:line="360" w:lineRule="auto"/>
        <w:jc w:val="both"/>
        <w:rPr>
          <w:rFonts w:asciiTheme="minorHAnsi" w:hAnsiTheme="minorHAnsi"/>
          <w:bCs/>
        </w:rPr>
      </w:pPr>
      <w:r>
        <w:rPr>
          <w:bCs/>
        </w:rPr>
        <w:t>Babí léto – se skřítkem Lupínkem si vysvětlíme co znamená (</w:t>
      </w:r>
      <w:r>
        <w:rPr>
          <w:rFonts w:asciiTheme="minorHAnsi" w:hAnsiTheme="minorHAnsi"/>
          <w:shd w:val="clear" w:color="auto" w:fill="FFFFFF"/>
        </w:rPr>
        <w:t>v</w:t>
      </w:r>
      <w:r w:rsidRPr="00DC1B36">
        <w:rPr>
          <w:rFonts w:asciiTheme="minorHAnsi" w:hAnsiTheme="minorHAnsi"/>
          <w:shd w:val="clear" w:color="auto" w:fill="FFFFFF"/>
        </w:rPr>
        <w:t>e vzduchu jsou často k vidění volně se vznášející pavučiny, které lidem v minulosti pravděpodobně připomínaly šedé „babské“ vlasy)</w:t>
      </w:r>
    </w:p>
    <w:p w14:paraId="05DC59FC" w14:textId="6AA0C3B0" w:rsidR="000A65CE" w:rsidRDefault="000A65CE" w:rsidP="000A65CE">
      <w:pPr>
        <w:pStyle w:val="Odstavecseseznamem"/>
        <w:tabs>
          <w:tab w:val="left" w:pos="2130"/>
          <w:tab w:val="right" w:pos="6416"/>
        </w:tabs>
        <w:spacing w:line="360" w:lineRule="auto"/>
        <w:jc w:val="both"/>
        <w:rPr>
          <w:b/>
        </w:rPr>
      </w:pPr>
      <w:r>
        <w:rPr>
          <w:b/>
        </w:rPr>
        <w:tab/>
      </w:r>
    </w:p>
    <w:p w14:paraId="7C302BF5" w14:textId="77777777" w:rsidR="0043666E" w:rsidRPr="004F0D3B" w:rsidRDefault="000A65CE" w:rsidP="00770F4B">
      <w:pPr>
        <w:pStyle w:val="Odstavecseseznamem"/>
        <w:numPr>
          <w:ilvl w:val="0"/>
          <w:numId w:val="7"/>
        </w:numPr>
        <w:tabs>
          <w:tab w:val="left" w:pos="2130"/>
          <w:tab w:val="right" w:pos="6416"/>
        </w:tabs>
        <w:spacing w:line="360" w:lineRule="auto"/>
        <w:jc w:val="both"/>
        <w:rPr>
          <w:b/>
        </w:rPr>
      </w:pPr>
      <w:r w:rsidRPr="004F0D3B">
        <w:rPr>
          <w:b/>
        </w:rPr>
        <w:t>Odlet ptáků a příprava zvířátek na zimu</w:t>
      </w:r>
    </w:p>
    <w:p w14:paraId="1709ECF5" w14:textId="2FAF1597" w:rsidR="0043666E" w:rsidRDefault="0043666E" w:rsidP="00770F4B">
      <w:pPr>
        <w:pStyle w:val="Odstavecseseznamem"/>
        <w:numPr>
          <w:ilvl w:val="0"/>
          <w:numId w:val="4"/>
        </w:numPr>
        <w:tabs>
          <w:tab w:val="left" w:pos="2130"/>
          <w:tab w:val="right" w:pos="6416"/>
        </w:tabs>
        <w:spacing w:line="360" w:lineRule="auto"/>
        <w:jc w:val="both"/>
        <w:rPr>
          <w:bCs/>
        </w:rPr>
      </w:pPr>
      <w:r>
        <w:rPr>
          <w:bCs/>
        </w:rPr>
        <w:t xml:space="preserve">Se skřítkem Lupínkem si </w:t>
      </w:r>
      <w:r w:rsidR="004F0D3B">
        <w:rPr>
          <w:bCs/>
        </w:rPr>
        <w:t>vysvětlíme,</w:t>
      </w:r>
      <w:r>
        <w:rPr>
          <w:bCs/>
        </w:rPr>
        <w:t xml:space="preserve"> co znamená </w:t>
      </w:r>
    </w:p>
    <w:p w14:paraId="15E1893D" w14:textId="6C7A441B" w:rsidR="0043666E" w:rsidRDefault="0043666E" w:rsidP="0043666E">
      <w:pPr>
        <w:pStyle w:val="Odstavecseseznamem"/>
        <w:tabs>
          <w:tab w:val="left" w:pos="2130"/>
          <w:tab w:val="right" w:pos="6416"/>
        </w:tabs>
        <w:spacing w:line="360" w:lineRule="auto"/>
        <w:jc w:val="both"/>
        <w:rPr>
          <w:bCs/>
        </w:rPr>
      </w:pPr>
      <w:r>
        <w:rPr>
          <w:b/>
        </w:rPr>
        <w:t xml:space="preserve">                                </w:t>
      </w:r>
      <w:r w:rsidR="00770F4B">
        <w:rPr>
          <w:b/>
        </w:rPr>
        <w:t xml:space="preserve">     </w:t>
      </w:r>
      <w:r w:rsidRPr="0043666E">
        <w:rPr>
          <w:bCs/>
        </w:rPr>
        <w:t>migrace zvířat před zimou</w:t>
      </w:r>
      <w:r>
        <w:rPr>
          <w:bCs/>
        </w:rPr>
        <w:t xml:space="preserve"> </w:t>
      </w:r>
    </w:p>
    <w:p w14:paraId="3EA30547" w14:textId="6CEEF75D" w:rsidR="000A65CE" w:rsidRPr="0043666E" w:rsidRDefault="0043666E" w:rsidP="00770F4B">
      <w:pPr>
        <w:pStyle w:val="Odstavecseseznamem"/>
        <w:numPr>
          <w:ilvl w:val="0"/>
          <w:numId w:val="4"/>
        </w:numPr>
        <w:tabs>
          <w:tab w:val="left" w:pos="2130"/>
          <w:tab w:val="right" w:pos="6416"/>
        </w:tabs>
        <w:spacing w:line="360" w:lineRule="auto"/>
        <w:jc w:val="both"/>
        <w:rPr>
          <w:rFonts w:asciiTheme="minorHAnsi" w:hAnsiTheme="minorHAnsi"/>
          <w:color w:val="212529"/>
        </w:rPr>
      </w:pPr>
      <w:r w:rsidRPr="0043666E">
        <w:rPr>
          <w:rFonts w:asciiTheme="minorHAnsi" w:hAnsiTheme="minorHAnsi"/>
          <w:bCs/>
        </w:rPr>
        <w:t>n</w:t>
      </w:r>
      <w:r w:rsidRPr="0043666E">
        <w:rPr>
          <w:rFonts w:asciiTheme="minorHAnsi" w:hAnsiTheme="minorHAnsi"/>
          <w:color w:val="212529"/>
        </w:rPr>
        <w:t xml:space="preserve">a podzim se vydávají některé druhy zvěře a ptactva do teplých krajin za potravou a stráví tam zimu, </w:t>
      </w:r>
      <w:r w:rsidRPr="0043666E">
        <w:rPr>
          <w:rFonts w:asciiTheme="minorHAnsi" w:hAnsiTheme="minorHAnsi"/>
          <w:color w:val="212529"/>
        </w:rPr>
        <w:lastRenderedPageBreak/>
        <w:t>musejí zdolávat velké vzdálenosti, na jaře se však opět vracejí</w:t>
      </w:r>
    </w:p>
    <w:p w14:paraId="46D1F45F" w14:textId="3B8EC188" w:rsidR="0043666E" w:rsidRPr="00637C3B" w:rsidRDefault="0043666E" w:rsidP="00770F4B">
      <w:pPr>
        <w:pStyle w:val="Odstavecseseznamem"/>
        <w:numPr>
          <w:ilvl w:val="0"/>
          <w:numId w:val="4"/>
        </w:numPr>
        <w:tabs>
          <w:tab w:val="left" w:pos="2130"/>
          <w:tab w:val="right" w:pos="6416"/>
        </w:tabs>
        <w:spacing w:line="360" w:lineRule="auto"/>
        <w:jc w:val="both"/>
        <w:rPr>
          <w:rFonts w:asciiTheme="minorHAnsi" w:hAnsiTheme="minorHAnsi"/>
          <w:b/>
        </w:rPr>
      </w:pPr>
      <w:r w:rsidRPr="0043666E">
        <w:rPr>
          <w:rFonts w:asciiTheme="minorHAnsi" w:hAnsiTheme="minorHAnsi"/>
          <w:color w:val="212529"/>
        </w:rPr>
        <w:t>velká hejna vlaštovek se shromažďují na drátech elektrického vedení a připravují se na cestu do teplých krajů, odlétají z Evropy do jižní Afriky, musí překonat saharskou poušť, kde není žádná voda, a proto letí bez odpočinku</w:t>
      </w:r>
    </w:p>
    <w:p w14:paraId="6EA358FE" w14:textId="7E6E32B7" w:rsidR="00637C3B" w:rsidRPr="0043666E" w:rsidRDefault="00637C3B" w:rsidP="00770F4B">
      <w:pPr>
        <w:pStyle w:val="Odstavecseseznamem"/>
        <w:numPr>
          <w:ilvl w:val="0"/>
          <w:numId w:val="4"/>
        </w:numPr>
        <w:tabs>
          <w:tab w:val="left" w:pos="2130"/>
          <w:tab w:val="right" w:pos="6416"/>
        </w:tabs>
        <w:spacing w:line="360" w:lineRule="auto"/>
        <w:jc w:val="both"/>
        <w:rPr>
          <w:rFonts w:asciiTheme="minorHAnsi" w:hAnsiTheme="minorHAnsi"/>
          <w:b/>
        </w:rPr>
      </w:pPr>
      <w:r>
        <w:rPr>
          <w:rFonts w:asciiTheme="minorHAnsi" w:hAnsiTheme="minorHAnsi"/>
          <w:color w:val="212529"/>
        </w:rPr>
        <w:t>odlétají čápi, vlaštovky, špačci, divoké husy….</w:t>
      </w:r>
    </w:p>
    <w:p w14:paraId="789D1C94" w14:textId="77777777" w:rsidR="00637C3B" w:rsidRPr="00637C3B" w:rsidRDefault="0043666E" w:rsidP="00770F4B">
      <w:pPr>
        <w:pStyle w:val="Odstavecseseznamem"/>
        <w:numPr>
          <w:ilvl w:val="0"/>
          <w:numId w:val="4"/>
        </w:numPr>
        <w:tabs>
          <w:tab w:val="left" w:pos="2130"/>
          <w:tab w:val="right" w:pos="6416"/>
        </w:tabs>
        <w:spacing w:line="360" w:lineRule="auto"/>
        <w:jc w:val="both"/>
        <w:rPr>
          <w:rFonts w:asciiTheme="minorHAnsi" w:hAnsiTheme="minorHAnsi"/>
          <w:b/>
        </w:rPr>
      </w:pPr>
      <w:r>
        <w:rPr>
          <w:rFonts w:asciiTheme="minorHAnsi" w:hAnsiTheme="minorHAnsi"/>
          <w:color w:val="212529"/>
        </w:rPr>
        <w:t>ze severu přilétají havrani</w:t>
      </w:r>
    </w:p>
    <w:p w14:paraId="1C2CDD1D" w14:textId="20981F0E" w:rsidR="00637C3B" w:rsidRPr="00637C3B" w:rsidRDefault="00637C3B" w:rsidP="00770F4B">
      <w:pPr>
        <w:pStyle w:val="Odstavecseseznamem"/>
        <w:numPr>
          <w:ilvl w:val="0"/>
          <w:numId w:val="4"/>
        </w:numPr>
        <w:tabs>
          <w:tab w:val="left" w:pos="2130"/>
          <w:tab w:val="right" w:pos="6416"/>
        </w:tabs>
        <w:spacing w:line="360" w:lineRule="auto"/>
        <w:jc w:val="both"/>
        <w:rPr>
          <w:rFonts w:asciiTheme="minorHAnsi" w:hAnsiTheme="minorHAnsi"/>
          <w:b/>
        </w:rPr>
      </w:pPr>
      <w:r w:rsidRPr="00637C3B">
        <w:rPr>
          <w:rFonts w:asciiTheme="minorHAnsi" w:eastAsia="Times New Roman" w:hAnsiTheme="minorHAnsi"/>
          <w:color w:val="212529"/>
          <w:kern w:val="0"/>
          <w:lang w:eastAsia="cs-CZ"/>
        </w:rPr>
        <w:t>na podzim se všechna zvířata a ptáci v</w:t>
      </w:r>
      <w:r>
        <w:rPr>
          <w:rFonts w:asciiTheme="minorHAnsi" w:eastAsia="Times New Roman" w:hAnsiTheme="minorHAnsi"/>
          <w:color w:val="212529"/>
          <w:kern w:val="0"/>
          <w:lang w:eastAsia="cs-CZ"/>
        </w:rPr>
        <w:t xml:space="preserve"> </w:t>
      </w:r>
      <w:r w:rsidRPr="00637C3B">
        <w:rPr>
          <w:rFonts w:asciiTheme="minorHAnsi" w:eastAsia="Times New Roman" w:hAnsiTheme="minorHAnsi"/>
          <w:color w:val="212529"/>
          <w:kern w:val="0"/>
          <w:lang w:eastAsia="cs-CZ"/>
        </w:rPr>
        <w:t>lese, kteří u nás zůstávají, připravují na zimu (dělají si zásoby potravy, vyhrabávají si nory a doupata</w:t>
      </w:r>
      <w:r>
        <w:rPr>
          <w:rFonts w:asciiTheme="minorHAnsi" w:eastAsia="Times New Roman" w:hAnsiTheme="minorHAnsi"/>
          <w:color w:val="212529"/>
          <w:kern w:val="0"/>
          <w:lang w:eastAsia="cs-CZ"/>
        </w:rPr>
        <w:t xml:space="preserve">, </w:t>
      </w:r>
      <w:r w:rsidRPr="00637C3B">
        <w:rPr>
          <w:rFonts w:asciiTheme="minorHAnsi" w:eastAsia="Times New Roman" w:hAnsiTheme="minorHAnsi"/>
          <w:color w:val="212529"/>
          <w:kern w:val="0"/>
          <w:lang w:eastAsia="cs-CZ"/>
        </w:rPr>
        <w:t>některým naroste delší a hustší srst, která je chrání před chladem</w:t>
      </w:r>
      <w:r>
        <w:rPr>
          <w:rFonts w:asciiTheme="minorHAnsi" w:eastAsia="Times New Roman" w:hAnsiTheme="minorHAnsi"/>
          <w:color w:val="212529"/>
          <w:kern w:val="0"/>
          <w:lang w:eastAsia="cs-CZ"/>
        </w:rPr>
        <w:t>)</w:t>
      </w:r>
    </w:p>
    <w:p w14:paraId="67DD176B" w14:textId="0AE2CE19" w:rsidR="00637C3B" w:rsidRDefault="00637C3B" w:rsidP="00770F4B">
      <w:pPr>
        <w:pStyle w:val="Odstavecseseznamem"/>
        <w:numPr>
          <w:ilvl w:val="0"/>
          <w:numId w:val="4"/>
        </w:numPr>
        <w:tabs>
          <w:tab w:val="left" w:pos="2130"/>
          <w:tab w:val="right" w:pos="6416"/>
        </w:tabs>
        <w:spacing w:line="360" w:lineRule="auto"/>
        <w:jc w:val="both"/>
        <w:rPr>
          <w:rFonts w:asciiTheme="minorHAnsi" w:hAnsiTheme="minorHAnsi"/>
          <w:bCs/>
        </w:rPr>
      </w:pPr>
      <w:r>
        <w:rPr>
          <w:rFonts w:asciiTheme="minorHAnsi" w:hAnsiTheme="minorHAnsi"/>
          <w:bCs/>
        </w:rPr>
        <w:t>K</w:t>
      </w:r>
      <w:r w:rsidRPr="00637C3B">
        <w:rPr>
          <w:rFonts w:asciiTheme="minorHAnsi" w:hAnsiTheme="minorHAnsi"/>
          <w:bCs/>
        </w:rPr>
        <w:t>terá zv</w:t>
      </w:r>
      <w:r>
        <w:rPr>
          <w:rFonts w:asciiTheme="minorHAnsi" w:hAnsiTheme="minorHAnsi"/>
          <w:bCs/>
        </w:rPr>
        <w:t>í</w:t>
      </w:r>
      <w:r w:rsidRPr="00637C3B">
        <w:rPr>
          <w:rFonts w:asciiTheme="minorHAnsi" w:hAnsiTheme="minorHAnsi"/>
          <w:bCs/>
        </w:rPr>
        <w:t xml:space="preserve">řátka </w:t>
      </w:r>
      <w:r>
        <w:rPr>
          <w:rFonts w:asciiTheme="minorHAnsi" w:hAnsiTheme="minorHAnsi"/>
          <w:bCs/>
        </w:rPr>
        <w:t>v zimě spí</w:t>
      </w:r>
      <w:r w:rsidRPr="00637C3B">
        <w:rPr>
          <w:rFonts w:asciiTheme="minorHAnsi" w:hAnsiTheme="minorHAnsi"/>
          <w:bCs/>
        </w:rPr>
        <w:t>?</w:t>
      </w:r>
      <w:r>
        <w:rPr>
          <w:rFonts w:asciiTheme="minorHAnsi" w:hAnsiTheme="minorHAnsi"/>
          <w:bCs/>
        </w:rPr>
        <w:t xml:space="preserve"> – medvěd, </w:t>
      </w:r>
      <w:proofErr w:type="gramStart"/>
      <w:r>
        <w:rPr>
          <w:rFonts w:asciiTheme="minorHAnsi" w:hAnsiTheme="minorHAnsi"/>
          <w:bCs/>
        </w:rPr>
        <w:t>ježek,..</w:t>
      </w:r>
      <w:proofErr w:type="gramEnd"/>
    </w:p>
    <w:p w14:paraId="3A094C28" w14:textId="77777777" w:rsidR="004F0D3B" w:rsidRDefault="004F0D3B" w:rsidP="004F0D3B">
      <w:pPr>
        <w:pStyle w:val="Odstavecseseznamem"/>
        <w:tabs>
          <w:tab w:val="left" w:pos="2130"/>
          <w:tab w:val="right" w:pos="6416"/>
        </w:tabs>
        <w:spacing w:line="360" w:lineRule="auto"/>
        <w:ind w:left="3060"/>
        <w:jc w:val="both"/>
        <w:rPr>
          <w:rFonts w:asciiTheme="minorHAnsi" w:hAnsiTheme="minorHAnsi"/>
          <w:bCs/>
        </w:rPr>
      </w:pPr>
    </w:p>
    <w:p w14:paraId="153AC272" w14:textId="11BB616B" w:rsidR="007F42C4" w:rsidRPr="004F0D3B" w:rsidRDefault="000A65CE" w:rsidP="00770F4B">
      <w:pPr>
        <w:pStyle w:val="Odstavecseseznamem"/>
        <w:numPr>
          <w:ilvl w:val="0"/>
          <w:numId w:val="7"/>
        </w:numPr>
        <w:tabs>
          <w:tab w:val="left" w:pos="2130"/>
          <w:tab w:val="right" w:pos="6416"/>
        </w:tabs>
        <w:spacing w:line="360" w:lineRule="auto"/>
        <w:jc w:val="both"/>
        <w:rPr>
          <w:bCs/>
        </w:rPr>
      </w:pPr>
      <w:r w:rsidRPr="004F0D3B">
        <w:rPr>
          <w:b/>
        </w:rPr>
        <w:t>Poznáváme stromy</w:t>
      </w:r>
      <w:r w:rsidR="007F42C4" w:rsidRPr="004F0D3B">
        <w:rPr>
          <w:b/>
        </w:rPr>
        <w:t xml:space="preserve"> </w:t>
      </w:r>
    </w:p>
    <w:p w14:paraId="7F69DFA9" w14:textId="5C94F2E7" w:rsidR="00DA0F04" w:rsidRDefault="00DA0F04" w:rsidP="00770F4B">
      <w:pPr>
        <w:pStyle w:val="Odstavecseseznamem"/>
        <w:numPr>
          <w:ilvl w:val="0"/>
          <w:numId w:val="4"/>
        </w:numPr>
        <w:tabs>
          <w:tab w:val="left" w:pos="2130"/>
          <w:tab w:val="right" w:pos="6416"/>
        </w:tabs>
        <w:spacing w:line="360" w:lineRule="auto"/>
        <w:jc w:val="both"/>
        <w:rPr>
          <w:bCs/>
        </w:rPr>
      </w:pPr>
      <w:r>
        <w:rPr>
          <w:bCs/>
        </w:rPr>
        <w:t xml:space="preserve">Se skřítkem Lupínkem si </w:t>
      </w:r>
      <w:proofErr w:type="gramStart"/>
      <w:r>
        <w:rPr>
          <w:bCs/>
        </w:rPr>
        <w:t>ukážeme</w:t>
      </w:r>
      <w:proofErr w:type="gramEnd"/>
      <w:r>
        <w:rPr>
          <w:bCs/>
        </w:rPr>
        <w:t xml:space="preserve"> z čeho se skládá strom (kmen, koruna, větev, kořen)</w:t>
      </w:r>
    </w:p>
    <w:p w14:paraId="709A930D" w14:textId="39E090E3" w:rsidR="00DA0F04" w:rsidRDefault="00DA0F04" w:rsidP="00770F4B">
      <w:pPr>
        <w:pStyle w:val="Odstavecseseznamem"/>
        <w:numPr>
          <w:ilvl w:val="0"/>
          <w:numId w:val="4"/>
        </w:numPr>
        <w:tabs>
          <w:tab w:val="left" w:pos="2130"/>
          <w:tab w:val="right" w:pos="6416"/>
        </w:tabs>
        <w:spacing w:line="360" w:lineRule="auto"/>
        <w:jc w:val="both"/>
        <w:rPr>
          <w:bCs/>
        </w:rPr>
      </w:pPr>
      <w:r>
        <w:rPr>
          <w:bCs/>
        </w:rPr>
        <w:t>Jaké známe druhy stromů (listnaté, jehličnaté)</w:t>
      </w:r>
    </w:p>
    <w:p w14:paraId="772335CB" w14:textId="59376820" w:rsidR="00DA0F04" w:rsidRDefault="00DA0F04" w:rsidP="00770F4B">
      <w:pPr>
        <w:pStyle w:val="Odstavecseseznamem"/>
        <w:numPr>
          <w:ilvl w:val="0"/>
          <w:numId w:val="4"/>
        </w:numPr>
        <w:tabs>
          <w:tab w:val="left" w:pos="2130"/>
          <w:tab w:val="right" w:pos="6416"/>
        </w:tabs>
        <w:spacing w:line="360" w:lineRule="auto"/>
        <w:jc w:val="both"/>
        <w:rPr>
          <w:bCs/>
        </w:rPr>
      </w:pPr>
      <w:r>
        <w:rPr>
          <w:bCs/>
        </w:rPr>
        <w:t>Naučíme se rozeznávat základní druhy našich stromů (smrk, borovice, lípa, bříza, dub, buk, javor, modřín)</w:t>
      </w:r>
    </w:p>
    <w:p w14:paraId="1A83D0CE" w14:textId="0EFB4792" w:rsidR="007F42C4" w:rsidRPr="007F42C4" w:rsidRDefault="00DA0F04" w:rsidP="00770F4B">
      <w:pPr>
        <w:pStyle w:val="Odstavecseseznamem"/>
        <w:numPr>
          <w:ilvl w:val="0"/>
          <w:numId w:val="4"/>
        </w:numPr>
        <w:tabs>
          <w:tab w:val="left" w:pos="2130"/>
          <w:tab w:val="right" w:pos="6416"/>
        </w:tabs>
        <w:spacing w:line="360" w:lineRule="auto"/>
        <w:jc w:val="both"/>
        <w:rPr>
          <w:rFonts w:asciiTheme="minorHAnsi" w:hAnsiTheme="minorHAnsi"/>
          <w:bCs/>
        </w:rPr>
      </w:pPr>
      <w:r>
        <w:rPr>
          <w:rFonts w:asciiTheme="minorHAnsi" w:eastAsia="Times New Roman" w:hAnsiTheme="minorHAnsi"/>
          <w:color w:val="212529"/>
          <w:kern w:val="0"/>
          <w:sz w:val="26"/>
          <w:szCs w:val="26"/>
          <w:lang w:eastAsia="cs-CZ"/>
        </w:rPr>
        <w:t>S</w:t>
      </w:r>
      <w:r w:rsidR="007F42C4" w:rsidRPr="007F42C4">
        <w:rPr>
          <w:rFonts w:asciiTheme="minorHAnsi" w:eastAsia="Times New Roman" w:hAnsiTheme="minorHAnsi"/>
          <w:color w:val="212529"/>
          <w:kern w:val="0"/>
          <w:sz w:val="26"/>
          <w:szCs w:val="26"/>
          <w:lang w:eastAsia="cs-CZ"/>
        </w:rPr>
        <w:t xml:space="preserve">emena listnatých stromů jsou ukryta v </w:t>
      </w:r>
      <w:proofErr w:type="gramStart"/>
      <w:r w:rsidR="007F42C4" w:rsidRPr="007F42C4">
        <w:rPr>
          <w:rFonts w:asciiTheme="minorHAnsi" w:eastAsia="Times New Roman" w:hAnsiTheme="minorHAnsi"/>
          <w:color w:val="212529"/>
          <w:kern w:val="0"/>
          <w:sz w:val="26"/>
          <w:szCs w:val="26"/>
          <w:lang w:eastAsia="cs-CZ"/>
        </w:rPr>
        <w:t>plodech - ořechy</w:t>
      </w:r>
      <w:proofErr w:type="gramEnd"/>
      <w:r w:rsidR="007F42C4" w:rsidRPr="007F42C4">
        <w:rPr>
          <w:rFonts w:asciiTheme="minorHAnsi" w:eastAsia="Times New Roman" w:hAnsiTheme="minorHAnsi"/>
          <w:color w:val="212529"/>
          <w:kern w:val="0"/>
          <w:sz w:val="26"/>
          <w:szCs w:val="26"/>
          <w:lang w:eastAsia="cs-CZ"/>
        </w:rPr>
        <w:t xml:space="preserve">, jedlé kaštany, bobule (jeřabiny), dužnaté ovoce (jablka, hrušky, švestky) </w:t>
      </w:r>
    </w:p>
    <w:p w14:paraId="78CD2431" w14:textId="5BBF55B2" w:rsidR="007F42C4" w:rsidRPr="007F42C4" w:rsidRDefault="00DA0F04" w:rsidP="00770F4B">
      <w:pPr>
        <w:pStyle w:val="Odstavecseseznamem"/>
        <w:numPr>
          <w:ilvl w:val="0"/>
          <w:numId w:val="4"/>
        </w:numPr>
        <w:tabs>
          <w:tab w:val="left" w:pos="2130"/>
          <w:tab w:val="right" w:pos="6416"/>
        </w:tabs>
        <w:spacing w:line="360" w:lineRule="auto"/>
        <w:jc w:val="both"/>
        <w:rPr>
          <w:rFonts w:asciiTheme="minorHAnsi" w:hAnsiTheme="minorHAnsi"/>
          <w:bCs/>
        </w:rPr>
      </w:pPr>
      <w:r>
        <w:rPr>
          <w:rFonts w:asciiTheme="minorHAnsi" w:eastAsia="Times New Roman" w:hAnsiTheme="minorHAnsi"/>
          <w:color w:val="212529"/>
          <w:kern w:val="0"/>
          <w:sz w:val="26"/>
          <w:szCs w:val="26"/>
          <w:lang w:eastAsia="cs-CZ"/>
        </w:rPr>
        <w:t>S</w:t>
      </w:r>
      <w:r w:rsidR="007F42C4" w:rsidRPr="007F42C4">
        <w:rPr>
          <w:rFonts w:asciiTheme="minorHAnsi" w:eastAsia="Times New Roman" w:hAnsiTheme="minorHAnsi"/>
          <w:color w:val="212529"/>
          <w:kern w:val="0"/>
          <w:sz w:val="26"/>
          <w:szCs w:val="26"/>
          <w:lang w:eastAsia="cs-CZ"/>
        </w:rPr>
        <w:t xml:space="preserve">emena jehličnanů jsou ukryta v šiškách (šišky se skládají ze šupin, které se při teplém, suchém počasí rozevřou a semínka ukrytá za šupinami vypadají na zem, při dešti nebo ve vlhku se šupiny opět uzavřou </w:t>
      </w:r>
    </w:p>
    <w:p w14:paraId="5CAD65BB" w14:textId="333C9713" w:rsidR="007F42C4" w:rsidRDefault="007F42C4" w:rsidP="00770F4B">
      <w:pPr>
        <w:pStyle w:val="Odstavecseseznamem"/>
        <w:numPr>
          <w:ilvl w:val="0"/>
          <w:numId w:val="4"/>
        </w:numPr>
        <w:tabs>
          <w:tab w:val="left" w:pos="2130"/>
          <w:tab w:val="right" w:pos="6416"/>
        </w:tabs>
        <w:spacing w:line="360" w:lineRule="auto"/>
        <w:jc w:val="both"/>
        <w:rPr>
          <w:bCs/>
        </w:rPr>
      </w:pPr>
      <w:r>
        <w:rPr>
          <w:bCs/>
        </w:rPr>
        <w:lastRenderedPageBreak/>
        <w:t xml:space="preserve">pohádka </w:t>
      </w:r>
      <w:r w:rsidR="004F0D3B">
        <w:rPr>
          <w:bCs/>
        </w:rPr>
        <w:t>Jak se kaštánek bál spadnout ze stromu</w:t>
      </w:r>
      <w:r>
        <w:rPr>
          <w:bCs/>
        </w:rPr>
        <w:t xml:space="preserve"> (</w:t>
      </w:r>
      <w:r w:rsidR="004F0D3B">
        <w:rPr>
          <w:bCs/>
        </w:rPr>
        <w:t>P</w:t>
      </w:r>
      <w:r>
        <w:rPr>
          <w:bCs/>
        </w:rPr>
        <w:t>říloha 2)</w:t>
      </w:r>
    </w:p>
    <w:p w14:paraId="367C78C3" w14:textId="74680E8E" w:rsidR="008D4193" w:rsidRPr="007F42C4" w:rsidRDefault="008D4193" w:rsidP="00770F4B">
      <w:pPr>
        <w:pStyle w:val="Odstavecseseznamem"/>
        <w:numPr>
          <w:ilvl w:val="0"/>
          <w:numId w:val="4"/>
        </w:numPr>
        <w:tabs>
          <w:tab w:val="left" w:pos="2130"/>
          <w:tab w:val="right" w:pos="6416"/>
        </w:tabs>
        <w:spacing w:line="360" w:lineRule="auto"/>
        <w:jc w:val="both"/>
        <w:rPr>
          <w:bCs/>
        </w:rPr>
      </w:pPr>
      <w:r>
        <w:rPr>
          <w:bCs/>
        </w:rPr>
        <w:t>Paleček a jeho kamarádi – práce s básničkou (prstové loutky příloha 4)</w:t>
      </w:r>
    </w:p>
    <w:p w14:paraId="0C50C6D9" w14:textId="49EC9ED9" w:rsidR="00763EDB" w:rsidRPr="004F0D3B" w:rsidRDefault="000A65CE" w:rsidP="00770F4B">
      <w:pPr>
        <w:pStyle w:val="Odstavecseseznamem"/>
        <w:numPr>
          <w:ilvl w:val="0"/>
          <w:numId w:val="7"/>
        </w:numPr>
        <w:tabs>
          <w:tab w:val="left" w:pos="2130"/>
          <w:tab w:val="right" w:pos="6416"/>
        </w:tabs>
        <w:spacing w:line="360" w:lineRule="auto"/>
        <w:jc w:val="both"/>
        <w:rPr>
          <w:b/>
        </w:rPr>
      </w:pPr>
      <w:r w:rsidRPr="004F0D3B">
        <w:rPr>
          <w:b/>
        </w:rPr>
        <w:t>Sbíráme houby</w:t>
      </w:r>
      <w:r w:rsidR="00763EDB" w:rsidRPr="004F0D3B">
        <w:rPr>
          <w:b/>
        </w:rPr>
        <w:t xml:space="preserve"> </w:t>
      </w:r>
    </w:p>
    <w:p w14:paraId="11288C32" w14:textId="73457028" w:rsidR="000A65CE" w:rsidRPr="00763EDB" w:rsidRDefault="00763EDB" w:rsidP="00770F4B">
      <w:pPr>
        <w:pStyle w:val="Odstavecseseznamem"/>
        <w:numPr>
          <w:ilvl w:val="0"/>
          <w:numId w:val="4"/>
        </w:numPr>
        <w:tabs>
          <w:tab w:val="left" w:pos="2130"/>
          <w:tab w:val="right" w:pos="6416"/>
        </w:tabs>
        <w:spacing w:line="360" w:lineRule="auto"/>
        <w:jc w:val="both"/>
        <w:rPr>
          <w:b/>
        </w:rPr>
      </w:pPr>
      <w:r w:rsidRPr="00763EDB">
        <w:rPr>
          <w:bCs/>
        </w:rPr>
        <w:t xml:space="preserve">Se skřítkem Lupínkem si budeme povídat o </w:t>
      </w:r>
      <w:proofErr w:type="gramStart"/>
      <w:r w:rsidRPr="00763EDB">
        <w:rPr>
          <w:bCs/>
        </w:rPr>
        <w:t>druzích</w:t>
      </w:r>
      <w:r>
        <w:rPr>
          <w:b/>
        </w:rPr>
        <w:t xml:space="preserve"> </w:t>
      </w:r>
      <w:r w:rsidRPr="00763EDB">
        <w:rPr>
          <w:bCs/>
        </w:rPr>
        <w:t xml:space="preserve"> hub</w:t>
      </w:r>
      <w:proofErr w:type="gramEnd"/>
    </w:p>
    <w:p w14:paraId="0B21E73C" w14:textId="2D3FA43A" w:rsidR="00763EDB" w:rsidRDefault="00763EDB" w:rsidP="00770F4B">
      <w:pPr>
        <w:pStyle w:val="Odstavecseseznamem"/>
        <w:numPr>
          <w:ilvl w:val="0"/>
          <w:numId w:val="4"/>
        </w:numPr>
        <w:tabs>
          <w:tab w:val="left" w:pos="2130"/>
          <w:tab w:val="right" w:pos="6416"/>
        </w:tabs>
        <w:spacing w:line="360" w:lineRule="auto"/>
        <w:jc w:val="both"/>
        <w:rPr>
          <w:bCs/>
        </w:rPr>
      </w:pPr>
      <w:r w:rsidRPr="00763EDB">
        <w:rPr>
          <w:bCs/>
        </w:rPr>
        <w:t>Houby jedlé/nejedl</w:t>
      </w:r>
      <w:r>
        <w:rPr>
          <w:bCs/>
        </w:rPr>
        <w:t>é</w:t>
      </w:r>
      <w:r w:rsidRPr="00763EDB">
        <w:rPr>
          <w:bCs/>
        </w:rPr>
        <w:t>/jedovaté</w:t>
      </w:r>
      <w:r>
        <w:rPr>
          <w:bCs/>
        </w:rPr>
        <w:t xml:space="preserve"> – rozdíly, rizika</w:t>
      </w:r>
    </w:p>
    <w:p w14:paraId="55E98155" w14:textId="0C1B300F" w:rsidR="00763EDB" w:rsidRPr="00763EDB" w:rsidRDefault="00763EDB" w:rsidP="00770F4B">
      <w:pPr>
        <w:pStyle w:val="Odstavecseseznamem"/>
        <w:numPr>
          <w:ilvl w:val="0"/>
          <w:numId w:val="4"/>
        </w:numPr>
        <w:tabs>
          <w:tab w:val="left" w:pos="2130"/>
          <w:tab w:val="right" w:pos="6416"/>
        </w:tabs>
        <w:spacing w:line="360" w:lineRule="auto"/>
        <w:jc w:val="both"/>
        <w:rPr>
          <w:rFonts w:asciiTheme="minorHAnsi" w:hAnsiTheme="minorHAnsi"/>
          <w:bCs/>
        </w:rPr>
      </w:pPr>
      <w:r>
        <w:rPr>
          <w:rFonts w:asciiTheme="minorHAnsi" w:hAnsiTheme="minorHAnsi"/>
        </w:rPr>
        <w:t xml:space="preserve">Učíme se poznávat jednotlivé </w:t>
      </w:r>
      <w:proofErr w:type="gramStart"/>
      <w:r>
        <w:rPr>
          <w:rFonts w:asciiTheme="minorHAnsi" w:hAnsiTheme="minorHAnsi"/>
        </w:rPr>
        <w:t xml:space="preserve">druhy - </w:t>
      </w:r>
      <w:r w:rsidRPr="00763EDB">
        <w:rPr>
          <w:rFonts w:asciiTheme="minorHAnsi" w:hAnsiTheme="minorHAnsi"/>
        </w:rPr>
        <w:t>hřib</w:t>
      </w:r>
      <w:proofErr w:type="gramEnd"/>
      <w:r w:rsidRPr="00763EDB">
        <w:rPr>
          <w:rFonts w:asciiTheme="minorHAnsi" w:hAnsiTheme="minorHAnsi"/>
        </w:rPr>
        <w:t>,</w:t>
      </w:r>
      <w:r w:rsidR="004F0D3B">
        <w:rPr>
          <w:rFonts w:asciiTheme="minorHAnsi" w:hAnsiTheme="minorHAnsi"/>
        </w:rPr>
        <w:t xml:space="preserve"> křemenáč</w:t>
      </w:r>
      <w:r w:rsidRPr="00763EDB">
        <w:rPr>
          <w:rFonts w:asciiTheme="minorHAnsi" w:hAnsiTheme="minorHAnsi"/>
        </w:rPr>
        <w:t>, liška, klouzek, muchomůrka, bedla</w:t>
      </w:r>
    </w:p>
    <w:p w14:paraId="1CABA36D" w14:textId="03B2A78A" w:rsidR="00763EDB" w:rsidRPr="00763EDB" w:rsidRDefault="00763EDB" w:rsidP="00770F4B">
      <w:pPr>
        <w:pStyle w:val="Odstavecseseznamem"/>
        <w:numPr>
          <w:ilvl w:val="0"/>
          <w:numId w:val="4"/>
        </w:numPr>
        <w:tabs>
          <w:tab w:val="left" w:pos="2130"/>
          <w:tab w:val="right" w:pos="6416"/>
        </w:tabs>
        <w:spacing w:line="360" w:lineRule="auto"/>
        <w:jc w:val="both"/>
        <w:rPr>
          <w:rFonts w:asciiTheme="minorHAnsi" w:hAnsiTheme="minorHAnsi"/>
          <w:bCs/>
        </w:rPr>
      </w:pPr>
      <w:r>
        <w:rPr>
          <w:rFonts w:asciiTheme="minorHAnsi" w:hAnsiTheme="minorHAnsi"/>
        </w:rPr>
        <w:t>práce s obrázky, pozorujeme přírodu</w:t>
      </w:r>
    </w:p>
    <w:p w14:paraId="537BBA46" w14:textId="02B4E0D9" w:rsidR="00763EDB" w:rsidRPr="00763EDB" w:rsidRDefault="00763EDB" w:rsidP="00770F4B">
      <w:pPr>
        <w:pStyle w:val="Odstavecseseznamem"/>
        <w:numPr>
          <w:ilvl w:val="0"/>
          <w:numId w:val="4"/>
        </w:numPr>
        <w:tabs>
          <w:tab w:val="left" w:pos="2130"/>
          <w:tab w:val="right" w:pos="6416"/>
        </w:tabs>
        <w:spacing w:line="360" w:lineRule="auto"/>
        <w:jc w:val="both"/>
        <w:rPr>
          <w:rFonts w:asciiTheme="minorHAnsi" w:hAnsiTheme="minorHAnsi"/>
          <w:bCs/>
        </w:rPr>
      </w:pPr>
      <w:r>
        <w:rPr>
          <w:rFonts w:asciiTheme="minorHAnsi" w:hAnsiTheme="minorHAnsi"/>
        </w:rPr>
        <w:t xml:space="preserve">enviromentální výchova – </w:t>
      </w:r>
      <w:r w:rsidR="004F0D3B">
        <w:rPr>
          <w:rFonts w:asciiTheme="minorHAnsi" w:hAnsiTheme="minorHAnsi"/>
        </w:rPr>
        <w:t xml:space="preserve">zopakujeme si, </w:t>
      </w:r>
      <w:r>
        <w:rPr>
          <w:rFonts w:asciiTheme="minorHAnsi" w:hAnsiTheme="minorHAnsi"/>
        </w:rPr>
        <w:t>jak se správně chovat v lese</w:t>
      </w:r>
    </w:p>
    <w:p w14:paraId="54D0DC0C" w14:textId="77777777" w:rsidR="004D4187" w:rsidRPr="004D4187" w:rsidRDefault="004D4187" w:rsidP="004F0D3B">
      <w:pPr>
        <w:pStyle w:val="Odstavecseseznamem1"/>
        <w:spacing w:line="276" w:lineRule="auto"/>
        <w:ind w:left="0"/>
        <w:rPr>
          <w:rFonts w:asciiTheme="minorHAnsi" w:hAnsiTheme="minorHAnsi" w:cstheme="minorHAnsi"/>
          <w:b/>
          <w:bCs/>
          <w:sz w:val="28"/>
          <w:szCs w:val="28"/>
        </w:rPr>
      </w:pPr>
    </w:p>
    <w:p w14:paraId="26A94879" w14:textId="1F4DDFA4" w:rsidR="002F7E6B" w:rsidRPr="002F7E6B" w:rsidRDefault="001F0951" w:rsidP="002F7E6B">
      <w:pPr>
        <w:pStyle w:val="Odstavecseseznamem1"/>
        <w:spacing w:line="276" w:lineRule="auto"/>
        <w:ind w:left="0"/>
        <w:rPr>
          <w:rFonts w:asciiTheme="minorHAnsi" w:hAnsiTheme="minorHAnsi" w:cstheme="minorHAnsi"/>
          <w:b/>
          <w:bCs/>
          <w:sz w:val="32"/>
          <w:szCs w:val="32"/>
        </w:rPr>
      </w:pPr>
      <w:r w:rsidRPr="00D044E8">
        <w:rPr>
          <w:rFonts w:asciiTheme="minorHAnsi" w:hAnsiTheme="minorHAnsi" w:cstheme="minorHAnsi"/>
          <w:b/>
          <w:bCs/>
          <w:sz w:val="32"/>
          <w:szCs w:val="32"/>
        </w:rPr>
        <w:t xml:space="preserve">Básničky, </w:t>
      </w:r>
      <w:r w:rsidR="00317609" w:rsidRPr="00D044E8">
        <w:rPr>
          <w:rFonts w:asciiTheme="minorHAnsi" w:hAnsiTheme="minorHAnsi" w:cstheme="minorHAnsi"/>
          <w:b/>
          <w:bCs/>
          <w:sz w:val="32"/>
          <w:szCs w:val="32"/>
        </w:rPr>
        <w:t>pohybové hry</w:t>
      </w:r>
    </w:p>
    <w:p w14:paraId="19C6318C"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p>
    <w:p w14:paraId="26E6BBFF" w14:textId="2666C40B" w:rsidR="00120707" w:rsidRDefault="0005517C" w:rsidP="0005517C">
      <w:pPr>
        <w:tabs>
          <w:tab w:val="left" w:pos="1530"/>
        </w:tabs>
        <w:jc w:val="both"/>
        <w:rPr>
          <w:b/>
          <w:u w:val="single"/>
        </w:rPr>
      </w:pPr>
      <w:r w:rsidRPr="007A638F">
        <w:rPr>
          <w:b/>
          <w:u w:val="single"/>
        </w:rPr>
        <w:t>Pohybová aktivita:</w:t>
      </w:r>
    </w:p>
    <w:p w14:paraId="4F7BA35A" w14:textId="3E322C2F" w:rsidR="00DC1B36" w:rsidRPr="007F42C4" w:rsidRDefault="00DC1B36" w:rsidP="00770F4B">
      <w:pPr>
        <w:pStyle w:val="Odstavecseseznamem"/>
        <w:numPr>
          <w:ilvl w:val="0"/>
          <w:numId w:val="5"/>
        </w:numPr>
        <w:tabs>
          <w:tab w:val="left" w:pos="1530"/>
        </w:tabs>
        <w:jc w:val="both"/>
        <w:rPr>
          <w:rFonts w:asciiTheme="minorHAnsi" w:hAnsiTheme="minorHAnsi"/>
          <w:b/>
        </w:rPr>
      </w:pPr>
      <w:r w:rsidRPr="00DC1B36">
        <w:rPr>
          <w:b/>
        </w:rPr>
        <w:t xml:space="preserve">Hra na </w:t>
      </w:r>
      <w:proofErr w:type="gramStart"/>
      <w:r w:rsidRPr="00DC1B36">
        <w:rPr>
          <w:b/>
        </w:rPr>
        <w:t>pavoučky</w:t>
      </w:r>
      <w:r>
        <w:rPr>
          <w:b/>
        </w:rPr>
        <w:t xml:space="preserve"> - </w:t>
      </w:r>
      <w:r w:rsidRPr="007F42C4">
        <w:rPr>
          <w:rFonts w:asciiTheme="minorHAnsi" w:hAnsiTheme="minorHAnsi"/>
          <w:color w:val="212529"/>
        </w:rPr>
        <w:t>Na</w:t>
      </w:r>
      <w:proofErr w:type="gramEnd"/>
      <w:r w:rsidRPr="007F42C4">
        <w:rPr>
          <w:rFonts w:asciiTheme="minorHAnsi" w:hAnsiTheme="minorHAnsi"/>
          <w:color w:val="212529"/>
        </w:rPr>
        <w:t xml:space="preserve"> zahradě</w:t>
      </w:r>
      <w:r w:rsidR="007F42C4" w:rsidRPr="007F42C4">
        <w:rPr>
          <w:rFonts w:asciiTheme="minorHAnsi" w:hAnsiTheme="minorHAnsi"/>
          <w:color w:val="212529"/>
        </w:rPr>
        <w:t xml:space="preserve"> nebo ve třídě</w:t>
      </w:r>
      <w:r w:rsidRPr="007F42C4">
        <w:rPr>
          <w:rFonts w:asciiTheme="minorHAnsi" w:hAnsiTheme="minorHAnsi"/>
          <w:color w:val="212529"/>
        </w:rPr>
        <w:t xml:space="preserve"> můžeme mezi stromy</w:t>
      </w:r>
      <w:r w:rsidR="007F42C4" w:rsidRPr="007F42C4">
        <w:rPr>
          <w:rFonts w:asciiTheme="minorHAnsi" w:hAnsiTheme="minorHAnsi"/>
          <w:color w:val="212529"/>
        </w:rPr>
        <w:t xml:space="preserve"> nebo nábytkem</w:t>
      </w:r>
      <w:r w:rsidRPr="007F42C4">
        <w:rPr>
          <w:rFonts w:asciiTheme="minorHAnsi" w:hAnsiTheme="minorHAnsi"/>
          <w:color w:val="212529"/>
        </w:rPr>
        <w:t xml:space="preserve"> utkat z provázku velkou pavučinu a prolézat ji tak, aby se „potrava pro pavoučka nechytila".</w:t>
      </w:r>
    </w:p>
    <w:p w14:paraId="25D5DBE5" w14:textId="151090DD" w:rsidR="007F42C4" w:rsidRPr="00637C3B" w:rsidRDefault="007F42C4" w:rsidP="00770F4B">
      <w:pPr>
        <w:pStyle w:val="Odstavecseseznamem"/>
        <w:numPr>
          <w:ilvl w:val="0"/>
          <w:numId w:val="5"/>
        </w:numPr>
        <w:tabs>
          <w:tab w:val="left" w:pos="1530"/>
        </w:tabs>
        <w:jc w:val="both"/>
        <w:rPr>
          <w:rFonts w:asciiTheme="minorHAnsi" w:hAnsiTheme="minorHAnsi"/>
          <w:b/>
        </w:rPr>
      </w:pPr>
      <w:r>
        <w:rPr>
          <w:b/>
        </w:rPr>
        <w:t xml:space="preserve">Hra na </w:t>
      </w:r>
      <w:proofErr w:type="spellStart"/>
      <w:r>
        <w:rPr>
          <w:b/>
        </w:rPr>
        <w:t>šněčky</w:t>
      </w:r>
      <w:proofErr w:type="spellEnd"/>
      <w:r>
        <w:rPr>
          <w:b/>
        </w:rPr>
        <w:t xml:space="preserve"> – </w:t>
      </w:r>
      <w:r w:rsidRPr="007F42C4">
        <w:rPr>
          <w:rFonts w:asciiTheme="minorHAnsi" w:hAnsiTheme="minorHAnsi"/>
          <w:bCs/>
        </w:rPr>
        <w:t>(příloha 1)</w:t>
      </w:r>
    </w:p>
    <w:p w14:paraId="37921A7E" w14:textId="335244E1" w:rsidR="00637C3B" w:rsidRPr="00637C3B" w:rsidRDefault="00637C3B" w:rsidP="00770F4B">
      <w:pPr>
        <w:pStyle w:val="Odstavecseseznamem"/>
        <w:numPr>
          <w:ilvl w:val="0"/>
          <w:numId w:val="5"/>
        </w:numPr>
        <w:tabs>
          <w:tab w:val="left" w:pos="1530"/>
        </w:tabs>
        <w:jc w:val="both"/>
        <w:rPr>
          <w:rFonts w:asciiTheme="minorHAnsi" w:hAnsiTheme="minorHAnsi"/>
          <w:b/>
        </w:rPr>
      </w:pPr>
      <w:r>
        <w:rPr>
          <w:b/>
        </w:rPr>
        <w:t>Tiše</w:t>
      </w:r>
      <w:r w:rsidR="004F0D3B">
        <w:rPr>
          <w:b/>
        </w:rPr>
        <w:t>,</w:t>
      </w:r>
      <w:r>
        <w:rPr>
          <w:b/>
        </w:rPr>
        <w:t xml:space="preserve"> tiše ježek </w:t>
      </w:r>
      <w:proofErr w:type="gramStart"/>
      <w:r>
        <w:rPr>
          <w:b/>
        </w:rPr>
        <w:t>spí -</w:t>
      </w:r>
      <w:r>
        <w:rPr>
          <w:rFonts w:asciiTheme="minorHAnsi" w:hAnsiTheme="minorHAnsi"/>
          <w:b/>
        </w:rPr>
        <w:t xml:space="preserve"> </w:t>
      </w:r>
      <w:r w:rsidRPr="00637C3B">
        <w:rPr>
          <w:rFonts w:asciiTheme="minorHAnsi" w:hAnsiTheme="minorHAnsi"/>
          <w:shd w:val="clear" w:color="auto" w:fill="FFFFFF"/>
        </w:rPr>
        <w:t>Děti</w:t>
      </w:r>
      <w:proofErr w:type="gramEnd"/>
      <w:r w:rsidRPr="00637C3B">
        <w:rPr>
          <w:rFonts w:asciiTheme="minorHAnsi" w:hAnsiTheme="minorHAnsi"/>
          <w:shd w:val="clear" w:color="auto" w:fill="FFFFFF"/>
        </w:rPr>
        <w:t xml:space="preserve"> stojí v kruhu a drží se za ruce. Jedno dítě si lehne doprostřed. Děti jsou dokola a říkají: „Tiše, tiše, ježek spí. Ať ho nikdo nevzbudí! Já mám doma ovci, můžu dupat, jak chci! Já mám doma berana, můžu dupat do rána! Ježku, vstávej!“ Děti dupáním ježka probudí a vymění si role.</w:t>
      </w:r>
    </w:p>
    <w:p w14:paraId="76FE108E" w14:textId="1DC59D5E" w:rsidR="00EE786E" w:rsidRPr="00734F45" w:rsidRDefault="00A40425" w:rsidP="00770F4B">
      <w:pPr>
        <w:pStyle w:val="Odstavecseseznamem"/>
        <w:numPr>
          <w:ilvl w:val="0"/>
          <w:numId w:val="3"/>
        </w:numPr>
        <w:rPr>
          <w:rFonts w:asciiTheme="minorHAnsi" w:hAnsiTheme="minorHAnsi"/>
          <w:b/>
        </w:rPr>
      </w:pPr>
      <w:r>
        <w:rPr>
          <w:rFonts w:asciiTheme="minorHAnsi" w:hAnsiTheme="minorHAnsi"/>
          <w:b/>
        </w:rPr>
        <w:t xml:space="preserve">Pobyt venku na čerstvém vzduchu a v lese – </w:t>
      </w:r>
      <w:r>
        <w:rPr>
          <w:rFonts w:asciiTheme="minorHAnsi" w:hAnsiTheme="minorHAnsi"/>
          <w:bCs/>
        </w:rPr>
        <w:t>snažíme se co nejvíce aktivit přenést ven. Pozorujeme změny v přírodě, stavíme domečky pro skřítky, sbíráme přírodniny. Posloucháme zvuky přírody a vnímáme také vůně, které nám příroda nabízí.</w:t>
      </w:r>
    </w:p>
    <w:p w14:paraId="26E6BC13" w14:textId="7629407B" w:rsidR="007A638F" w:rsidRPr="003F5DAC" w:rsidRDefault="007A638F" w:rsidP="007A638F">
      <w:pPr>
        <w:tabs>
          <w:tab w:val="left" w:pos="2130"/>
          <w:tab w:val="right" w:pos="6416"/>
        </w:tabs>
        <w:rPr>
          <w:b/>
          <w:u w:val="single"/>
        </w:rPr>
      </w:pPr>
      <w:r w:rsidRPr="003F5DAC">
        <w:rPr>
          <w:b/>
          <w:u w:val="single"/>
        </w:rPr>
        <w:lastRenderedPageBreak/>
        <w:t>Každodenní činnosti na podporu:</w:t>
      </w:r>
    </w:p>
    <w:p w14:paraId="26E6BC14" w14:textId="77777777" w:rsidR="007A638F" w:rsidRPr="003F5DAC" w:rsidRDefault="007A638F" w:rsidP="00770F4B">
      <w:pPr>
        <w:pStyle w:val="Odstavecseseznamem"/>
        <w:numPr>
          <w:ilvl w:val="0"/>
          <w:numId w:val="1"/>
        </w:numPr>
        <w:tabs>
          <w:tab w:val="left" w:pos="2130"/>
          <w:tab w:val="right" w:pos="6416"/>
        </w:tabs>
      </w:pPr>
      <w:r w:rsidRPr="003F5DAC">
        <w:t>jemné a hrubé motoriky</w:t>
      </w:r>
    </w:p>
    <w:p w14:paraId="26E6BC15" w14:textId="77777777" w:rsidR="007A638F" w:rsidRPr="003F5DAC" w:rsidRDefault="007A638F" w:rsidP="00770F4B">
      <w:pPr>
        <w:pStyle w:val="Odstavecseseznamem"/>
        <w:numPr>
          <w:ilvl w:val="0"/>
          <w:numId w:val="1"/>
        </w:numPr>
        <w:tabs>
          <w:tab w:val="left" w:pos="2130"/>
          <w:tab w:val="right" w:pos="6416"/>
        </w:tabs>
      </w:pPr>
      <w:r w:rsidRPr="003F5DAC">
        <w:t>estetického a etického cítění</w:t>
      </w:r>
    </w:p>
    <w:p w14:paraId="26E6BC16" w14:textId="77777777" w:rsidR="007A638F" w:rsidRPr="003F5DAC" w:rsidRDefault="007A638F" w:rsidP="00770F4B">
      <w:pPr>
        <w:pStyle w:val="Odstavecseseznamem"/>
        <w:numPr>
          <w:ilvl w:val="0"/>
          <w:numId w:val="1"/>
        </w:numPr>
        <w:tabs>
          <w:tab w:val="left" w:pos="2130"/>
          <w:tab w:val="right" w:pos="6416"/>
        </w:tabs>
      </w:pPr>
      <w:r w:rsidRPr="003F5DAC">
        <w:t>komunikačních sch</w:t>
      </w:r>
      <w:r w:rsidR="000825EF">
        <w:t>o</w:t>
      </w:r>
      <w:r w:rsidRPr="003F5DAC">
        <w:t>pností – zvětšování slovní zásoby, aktivní a pasivní znalost slov</w:t>
      </w:r>
    </w:p>
    <w:p w14:paraId="2B672910" w14:textId="0D3F342C" w:rsidR="00D044E8" w:rsidRDefault="007A638F" w:rsidP="00770F4B">
      <w:pPr>
        <w:pStyle w:val="Odstavecseseznamem"/>
        <w:numPr>
          <w:ilvl w:val="0"/>
          <w:numId w:val="1"/>
        </w:numPr>
        <w:tabs>
          <w:tab w:val="left" w:pos="2130"/>
          <w:tab w:val="right" w:pos="6416"/>
        </w:tabs>
      </w:pPr>
      <w:r w:rsidRPr="003F5DAC">
        <w:t>znalos</w:t>
      </w:r>
      <w:r w:rsidR="000825EF">
        <w:t>t barev, základních počtů</w:t>
      </w:r>
      <w:r w:rsidRPr="003F5DAC">
        <w:t xml:space="preserve">, geometrických tvarů, povědomí o </w:t>
      </w:r>
      <w:r w:rsidR="003F5DAC" w:rsidRPr="003F5DAC">
        <w:t>sobě samém a prostředí</w:t>
      </w:r>
      <w:r w:rsidR="0060706D">
        <w:t>,</w:t>
      </w:r>
      <w:r w:rsidR="003F5DAC" w:rsidRPr="003F5DAC">
        <w:t xml:space="preserve"> ve kterém dítě žije</w:t>
      </w:r>
    </w:p>
    <w:p w14:paraId="4CC13D19" w14:textId="77777777" w:rsidR="005453B9" w:rsidRPr="005453B9" w:rsidRDefault="005453B9" w:rsidP="005453B9">
      <w:pPr>
        <w:pStyle w:val="Odstavecseseznamem"/>
        <w:tabs>
          <w:tab w:val="left" w:pos="2130"/>
          <w:tab w:val="right" w:pos="6416"/>
        </w:tabs>
        <w:ind w:left="1440"/>
      </w:pPr>
    </w:p>
    <w:p w14:paraId="26E6BC18" w14:textId="5C2C5289" w:rsidR="003F5DAC" w:rsidRPr="008E1CD8" w:rsidRDefault="003F5DAC" w:rsidP="003F5DAC">
      <w:pPr>
        <w:tabs>
          <w:tab w:val="left" w:pos="2130"/>
          <w:tab w:val="right" w:pos="6416"/>
        </w:tabs>
        <w:rPr>
          <w:b/>
          <w:sz w:val="36"/>
          <w:szCs w:val="36"/>
          <w:u w:val="single"/>
        </w:rPr>
      </w:pPr>
      <w:r w:rsidRPr="008E1CD8">
        <w:rPr>
          <w:b/>
          <w:sz w:val="36"/>
          <w:szCs w:val="36"/>
          <w:u w:val="single"/>
        </w:rPr>
        <w:t>Nabízené aktivity:</w:t>
      </w:r>
    </w:p>
    <w:p w14:paraId="26E6BC19" w14:textId="7C58F546" w:rsidR="00AC24A2" w:rsidRDefault="00AC24A2" w:rsidP="00AC24A2">
      <w:pPr>
        <w:tabs>
          <w:tab w:val="left" w:pos="2130"/>
          <w:tab w:val="right" w:pos="6416"/>
        </w:tabs>
        <w:rPr>
          <w:bCs/>
        </w:rPr>
      </w:pPr>
      <w:r w:rsidRPr="008E1CD8">
        <w:rPr>
          <w:b/>
          <w:u w:val="single"/>
        </w:rPr>
        <w:t>Výtvarné aktivity</w:t>
      </w:r>
      <w:r w:rsidR="00B32D56">
        <w:rPr>
          <w:b/>
          <w:u w:val="single"/>
        </w:rPr>
        <w:t xml:space="preserve"> - </w:t>
      </w:r>
    </w:p>
    <w:p w14:paraId="6F931A60" w14:textId="7B93CF67" w:rsidR="00663B72" w:rsidRDefault="00637C3B" w:rsidP="00770F4B">
      <w:pPr>
        <w:pStyle w:val="Odstavecseseznamem"/>
        <w:numPr>
          <w:ilvl w:val="0"/>
          <w:numId w:val="1"/>
        </w:numPr>
        <w:tabs>
          <w:tab w:val="left" w:pos="2130"/>
          <w:tab w:val="right" w:pos="6416"/>
        </w:tabs>
        <w:rPr>
          <w:bCs/>
        </w:rPr>
      </w:pPr>
      <w:r>
        <w:rPr>
          <w:bCs/>
        </w:rPr>
        <w:t>C</w:t>
      </w:r>
      <w:r w:rsidR="00663B72">
        <w:rPr>
          <w:bCs/>
        </w:rPr>
        <w:t xml:space="preserve">o sklízíme </w:t>
      </w:r>
      <w:r>
        <w:rPr>
          <w:bCs/>
        </w:rPr>
        <w:t>na podzim</w:t>
      </w:r>
      <w:r w:rsidR="00663B72">
        <w:rPr>
          <w:bCs/>
        </w:rPr>
        <w:t xml:space="preserve">? Jablka, </w:t>
      </w:r>
      <w:proofErr w:type="spellStart"/>
      <w:r w:rsidR="00663B72">
        <w:rPr>
          <w:bCs/>
        </w:rPr>
        <w:t>hrozno</w:t>
      </w:r>
      <w:proofErr w:type="spellEnd"/>
      <w:r w:rsidR="00663B72">
        <w:rPr>
          <w:bCs/>
        </w:rPr>
        <w:t>, kukuřice</w:t>
      </w:r>
      <w:r>
        <w:rPr>
          <w:bCs/>
        </w:rPr>
        <w:t>, brambory</w:t>
      </w:r>
      <w:r w:rsidR="00663B72">
        <w:rPr>
          <w:bCs/>
        </w:rPr>
        <w:t xml:space="preserve"> (razítka a otisky, popcorn, lepidlo a papír)</w:t>
      </w:r>
    </w:p>
    <w:p w14:paraId="54B4D3D9" w14:textId="19740222" w:rsidR="00734F45" w:rsidRDefault="00734F45" w:rsidP="00770F4B">
      <w:pPr>
        <w:pStyle w:val="Odstavecseseznamem"/>
        <w:numPr>
          <w:ilvl w:val="0"/>
          <w:numId w:val="1"/>
        </w:numPr>
        <w:tabs>
          <w:tab w:val="left" w:pos="2130"/>
          <w:tab w:val="right" w:pos="6416"/>
        </w:tabs>
        <w:rPr>
          <w:bCs/>
        </w:rPr>
      </w:pPr>
      <w:r>
        <w:rPr>
          <w:bCs/>
        </w:rPr>
        <w:t>procházky do přírody spojíme se sběrem přírodnin a následně výtvarně zpracujeme</w:t>
      </w:r>
      <w:r w:rsidR="007F42C4">
        <w:rPr>
          <w:bCs/>
        </w:rPr>
        <w:t xml:space="preserve"> – otisky listů</w:t>
      </w:r>
      <w:r w:rsidR="00637C3B">
        <w:rPr>
          <w:bCs/>
        </w:rPr>
        <w:t>, šišky, kaštany, žaludy</w:t>
      </w:r>
    </w:p>
    <w:p w14:paraId="2906BF2B" w14:textId="0309520E" w:rsidR="00A40425" w:rsidRDefault="00734F45" w:rsidP="00770F4B">
      <w:pPr>
        <w:pStyle w:val="Odstavecseseznamem"/>
        <w:numPr>
          <w:ilvl w:val="0"/>
          <w:numId w:val="1"/>
        </w:numPr>
        <w:tabs>
          <w:tab w:val="left" w:pos="2130"/>
          <w:tab w:val="right" w:pos="6416"/>
        </w:tabs>
        <w:rPr>
          <w:bCs/>
        </w:rPr>
      </w:pPr>
      <w:r>
        <w:rPr>
          <w:bCs/>
        </w:rPr>
        <w:t>malujeme/lepíme houby (jedlé/nejedlé)</w:t>
      </w:r>
    </w:p>
    <w:p w14:paraId="179D9CB5" w14:textId="777DC89B" w:rsidR="00DC1B36" w:rsidRDefault="00DC1B36" w:rsidP="00770F4B">
      <w:pPr>
        <w:pStyle w:val="Odstavecseseznamem"/>
        <w:numPr>
          <w:ilvl w:val="0"/>
          <w:numId w:val="1"/>
        </w:numPr>
        <w:tabs>
          <w:tab w:val="left" w:pos="2130"/>
          <w:tab w:val="right" w:pos="6416"/>
        </w:tabs>
        <w:rPr>
          <w:bCs/>
        </w:rPr>
      </w:pPr>
      <w:r>
        <w:rPr>
          <w:bCs/>
        </w:rPr>
        <w:t>malujeme pavoučky</w:t>
      </w:r>
      <w:r w:rsidR="00637C3B">
        <w:rPr>
          <w:bCs/>
        </w:rPr>
        <w:t>, ježky</w:t>
      </w:r>
    </w:p>
    <w:p w14:paraId="2F85CFEE" w14:textId="3AB0E9CA" w:rsidR="00022A98" w:rsidRDefault="00022A98" w:rsidP="00770F4B">
      <w:pPr>
        <w:pStyle w:val="Odstavecseseznamem"/>
        <w:numPr>
          <w:ilvl w:val="0"/>
          <w:numId w:val="1"/>
        </w:numPr>
        <w:tabs>
          <w:tab w:val="left" w:pos="2130"/>
          <w:tab w:val="right" w:pos="6416"/>
        </w:tabs>
        <w:rPr>
          <w:bCs/>
        </w:rPr>
      </w:pPr>
      <w:r>
        <w:rPr>
          <w:bCs/>
        </w:rPr>
        <w:t>domečky pro skřítky z</w:t>
      </w:r>
      <w:r w:rsidR="004F0D3B">
        <w:rPr>
          <w:bCs/>
        </w:rPr>
        <w:t> </w:t>
      </w:r>
      <w:r>
        <w:rPr>
          <w:bCs/>
        </w:rPr>
        <w:t>přírodnin</w:t>
      </w:r>
    </w:p>
    <w:p w14:paraId="4C13A972" w14:textId="459B2B2E" w:rsidR="004F0D3B" w:rsidRDefault="004F0D3B" w:rsidP="00770F4B">
      <w:pPr>
        <w:pStyle w:val="Odstavecseseznamem"/>
        <w:numPr>
          <w:ilvl w:val="0"/>
          <w:numId w:val="1"/>
        </w:numPr>
        <w:tabs>
          <w:tab w:val="left" w:pos="2130"/>
          <w:tab w:val="right" w:pos="6416"/>
        </w:tabs>
        <w:rPr>
          <w:bCs/>
        </w:rPr>
      </w:pPr>
      <w:r>
        <w:rPr>
          <w:bCs/>
        </w:rPr>
        <w:t>vlaštovky z papíru (Příloha 3)</w:t>
      </w:r>
    </w:p>
    <w:p w14:paraId="6CD45B73" w14:textId="38B6595F" w:rsidR="00770F4B" w:rsidRDefault="00770F4B" w:rsidP="00770F4B">
      <w:pPr>
        <w:pStyle w:val="Odstavecseseznamem"/>
        <w:numPr>
          <w:ilvl w:val="0"/>
          <w:numId w:val="1"/>
        </w:numPr>
        <w:tabs>
          <w:tab w:val="left" w:pos="2130"/>
          <w:tab w:val="right" w:pos="6416"/>
        </w:tabs>
        <w:rPr>
          <w:bCs/>
        </w:rPr>
      </w:pPr>
      <w:r>
        <w:rPr>
          <w:bCs/>
        </w:rPr>
        <w:t>Prstové loutky – Paleček a jeho kamarádi (Příloha 4)</w:t>
      </w:r>
    </w:p>
    <w:p w14:paraId="10F0B6F4" w14:textId="7AFF66BF" w:rsidR="00022A98" w:rsidRPr="00763EDB" w:rsidRDefault="00022A98" w:rsidP="00022A98">
      <w:pPr>
        <w:tabs>
          <w:tab w:val="left" w:pos="2130"/>
          <w:tab w:val="right" w:pos="6416"/>
        </w:tabs>
        <w:rPr>
          <w:b/>
          <w:u w:val="single"/>
        </w:rPr>
      </w:pPr>
      <w:r w:rsidRPr="00763EDB">
        <w:rPr>
          <w:b/>
          <w:u w:val="single"/>
        </w:rPr>
        <w:t>Rozvoj smyslového vnímání</w:t>
      </w:r>
    </w:p>
    <w:p w14:paraId="035D4230" w14:textId="7569D0D7" w:rsidR="00022A98" w:rsidRDefault="00022A98" w:rsidP="00770F4B">
      <w:pPr>
        <w:pStyle w:val="Odstavecseseznamem"/>
        <w:numPr>
          <w:ilvl w:val="0"/>
          <w:numId w:val="1"/>
        </w:numPr>
        <w:tabs>
          <w:tab w:val="left" w:pos="2130"/>
          <w:tab w:val="right" w:pos="6416"/>
        </w:tabs>
        <w:rPr>
          <w:bCs/>
        </w:rPr>
      </w:pPr>
      <w:r>
        <w:rPr>
          <w:bCs/>
        </w:rPr>
        <w:t>rozeznáváme plody, listy, jehličí – hmatem, čichem</w:t>
      </w:r>
    </w:p>
    <w:p w14:paraId="6BE3B414" w14:textId="77D1FC29" w:rsidR="00022A98" w:rsidRDefault="00022A98" w:rsidP="00770F4B">
      <w:pPr>
        <w:pStyle w:val="Odstavecseseznamem"/>
        <w:numPr>
          <w:ilvl w:val="0"/>
          <w:numId w:val="1"/>
        </w:numPr>
        <w:tabs>
          <w:tab w:val="left" w:pos="2130"/>
          <w:tab w:val="right" w:pos="6416"/>
        </w:tabs>
        <w:rPr>
          <w:bCs/>
        </w:rPr>
      </w:pPr>
      <w:r>
        <w:rPr>
          <w:bCs/>
        </w:rPr>
        <w:t>foukání do listů</w:t>
      </w:r>
    </w:p>
    <w:p w14:paraId="4DC39ABB" w14:textId="468F5493" w:rsidR="00763EDB" w:rsidRDefault="00763EDB" w:rsidP="00770F4B">
      <w:pPr>
        <w:pStyle w:val="Odstavecseseznamem"/>
        <w:numPr>
          <w:ilvl w:val="0"/>
          <w:numId w:val="1"/>
        </w:numPr>
        <w:tabs>
          <w:tab w:val="left" w:pos="2130"/>
          <w:tab w:val="right" w:pos="6416"/>
        </w:tabs>
        <w:rPr>
          <w:bCs/>
        </w:rPr>
      </w:pPr>
      <w:r>
        <w:rPr>
          <w:bCs/>
        </w:rPr>
        <w:t xml:space="preserve">třídíme co je velké/malé, </w:t>
      </w:r>
      <w:proofErr w:type="gramStart"/>
      <w:r w:rsidR="002F35AC">
        <w:rPr>
          <w:bCs/>
        </w:rPr>
        <w:t xml:space="preserve">množství - </w:t>
      </w:r>
      <w:r>
        <w:rPr>
          <w:bCs/>
        </w:rPr>
        <w:t>málo</w:t>
      </w:r>
      <w:proofErr w:type="gramEnd"/>
      <w:r>
        <w:rPr>
          <w:bCs/>
        </w:rPr>
        <w:t>/hodně</w:t>
      </w:r>
    </w:p>
    <w:p w14:paraId="03AC54B0" w14:textId="1B51F49F" w:rsidR="00770F4B" w:rsidRPr="00022A98" w:rsidRDefault="00770F4B" w:rsidP="00770F4B">
      <w:pPr>
        <w:pStyle w:val="Odstavecseseznamem"/>
        <w:numPr>
          <w:ilvl w:val="0"/>
          <w:numId w:val="1"/>
        </w:numPr>
        <w:tabs>
          <w:tab w:val="left" w:pos="2130"/>
          <w:tab w:val="right" w:pos="6416"/>
        </w:tabs>
        <w:rPr>
          <w:bCs/>
        </w:rPr>
      </w:pPr>
      <w:r>
        <w:rPr>
          <w:bCs/>
        </w:rPr>
        <w:t>práce s přírodninami a modelínou</w:t>
      </w:r>
    </w:p>
    <w:p w14:paraId="56B39B2A" w14:textId="73A642DE" w:rsidR="00A40425" w:rsidRDefault="00AC24A2" w:rsidP="00E270DF">
      <w:pPr>
        <w:tabs>
          <w:tab w:val="left" w:pos="2130"/>
          <w:tab w:val="right" w:pos="6416"/>
        </w:tabs>
        <w:rPr>
          <w:b/>
          <w:u w:val="single"/>
        </w:rPr>
      </w:pPr>
      <w:r w:rsidRPr="00F262E6">
        <w:rPr>
          <w:b/>
          <w:u w:val="single"/>
        </w:rPr>
        <w:t>Písničky a říkanky</w:t>
      </w:r>
    </w:p>
    <w:p w14:paraId="2D8A384F" w14:textId="77777777" w:rsidR="002F35AC" w:rsidRDefault="0060706D" w:rsidP="002F35AC">
      <w:pPr>
        <w:tabs>
          <w:tab w:val="left" w:pos="2130"/>
          <w:tab w:val="right" w:pos="6416"/>
        </w:tabs>
        <w:spacing w:after="0" w:line="360" w:lineRule="auto"/>
        <w:rPr>
          <w:bCs/>
        </w:rPr>
      </w:pPr>
      <w:r w:rsidRPr="00AD7B09">
        <w:rPr>
          <w:b/>
        </w:rPr>
        <w:t>Písničk</w:t>
      </w:r>
      <w:r w:rsidR="00AD7B09" w:rsidRPr="00AD7B09">
        <w:rPr>
          <w:b/>
        </w:rPr>
        <w:t>y</w:t>
      </w:r>
      <w:r w:rsidR="00AD7B09">
        <w:rPr>
          <w:b/>
        </w:rPr>
        <w:t xml:space="preserve"> </w:t>
      </w:r>
      <w:r w:rsidR="00AD7B09">
        <w:rPr>
          <w:b/>
        </w:rPr>
        <w:tab/>
        <w:t xml:space="preserve">- </w:t>
      </w:r>
      <w:r w:rsidR="00AD7B09" w:rsidRPr="00AD7B09">
        <w:rPr>
          <w:bCs/>
        </w:rPr>
        <w:t xml:space="preserve">Zdeněk Svěrák </w:t>
      </w:r>
      <w:r w:rsidR="00AD7B09">
        <w:rPr>
          <w:bCs/>
        </w:rPr>
        <w:t>–</w:t>
      </w:r>
      <w:r w:rsidR="00AD7B09" w:rsidRPr="00AD7B09">
        <w:rPr>
          <w:bCs/>
        </w:rPr>
        <w:t xml:space="preserve"> Stromy</w:t>
      </w:r>
      <w:r w:rsidR="00AD7B09">
        <w:rPr>
          <w:bCs/>
        </w:rPr>
        <w:t>, Kaštany, Klouzky</w:t>
      </w:r>
    </w:p>
    <w:p w14:paraId="7C7447CE" w14:textId="4A4AF4F0" w:rsidR="00AD7B09" w:rsidRPr="002F35AC" w:rsidRDefault="002F35AC" w:rsidP="002F35AC">
      <w:pPr>
        <w:tabs>
          <w:tab w:val="left" w:pos="2130"/>
          <w:tab w:val="right" w:pos="6416"/>
        </w:tabs>
        <w:spacing w:after="0" w:line="360" w:lineRule="auto"/>
        <w:rPr>
          <w:bCs/>
        </w:rPr>
      </w:pPr>
      <w:r>
        <w:rPr>
          <w:bCs/>
        </w:rPr>
        <w:tab/>
        <w:t>- J</w:t>
      </w:r>
      <w:r w:rsidR="007D5872" w:rsidRPr="002F35AC">
        <w:rPr>
          <w:bCs/>
        </w:rPr>
        <w:t>á do lesa nepojedu</w:t>
      </w:r>
    </w:p>
    <w:p w14:paraId="427D326E" w14:textId="084928C9" w:rsidR="007D5872" w:rsidRDefault="007D5872" w:rsidP="002F35AC">
      <w:pPr>
        <w:pStyle w:val="Odstavecseseznamem"/>
        <w:tabs>
          <w:tab w:val="left" w:pos="2130"/>
          <w:tab w:val="right" w:pos="6416"/>
        </w:tabs>
        <w:spacing w:after="0" w:line="360" w:lineRule="auto"/>
        <w:ind w:left="1440"/>
        <w:rPr>
          <w:bCs/>
        </w:rPr>
      </w:pPr>
      <w:r>
        <w:rPr>
          <w:bCs/>
        </w:rPr>
        <w:tab/>
        <w:t>- Šel zahradník do zahrady</w:t>
      </w:r>
    </w:p>
    <w:p w14:paraId="79AE547F" w14:textId="07694FF9" w:rsidR="00022A98" w:rsidRDefault="00022A98" w:rsidP="002F35AC">
      <w:pPr>
        <w:pStyle w:val="Odstavecseseznamem"/>
        <w:tabs>
          <w:tab w:val="left" w:pos="2130"/>
          <w:tab w:val="right" w:pos="6416"/>
        </w:tabs>
        <w:spacing w:after="0" w:line="360" w:lineRule="auto"/>
        <w:ind w:left="1440"/>
        <w:rPr>
          <w:bCs/>
        </w:rPr>
      </w:pPr>
      <w:r>
        <w:rPr>
          <w:bCs/>
        </w:rPr>
        <w:tab/>
        <w:t>- Sedí liška pod dubem</w:t>
      </w:r>
    </w:p>
    <w:p w14:paraId="13E581C8" w14:textId="77777777" w:rsidR="00AD7B09" w:rsidRPr="00AD7B09" w:rsidRDefault="00AD7B09" w:rsidP="00AD7B09">
      <w:pPr>
        <w:tabs>
          <w:tab w:val="left" w:pos="2130"/>
          <w:tab w:val="right" w:pos="6416"/>
        </w:tabs>
        <w:rPr>
          <w:b/>
        </w:rPr>
      </w:pPr>
    </w:p>
    <w:p w14:paraId="0F42E34A" w14:textId="7E9148E9" w:rsidR="00F56711" w:rsidRPr="002F35AC" w:rsidRDefault="002F7E6B" w:rsidP="003B4189">
      <w:pPr>
        <w:autoSpaceDE w:val="0"/>
        <w:autoSpaceDN w:val="0"/>
        <w:adjustRightInd w:val="0"/>
        <w:spacing w:after="120" w:line="240" w:lineRule="auto"/>
        <w:rPr>
          <w:b/>
          <w:bCs/>
          <w:u w:val="single"/>
        </w:rPr>
      </w:pPr>
      <w:r w:rsidRPr="002F35AC">
        <w:rPr>
          <w:b/>
          <w:bCs/>
          <w:u w:val="single"/>
        </w:rPr>
        <w:lastRenderedPageBreak/>
        <w:t>Básničky</w:t>
      </w:r>
    </w:p>
    <w:p w14:paraId="551A8D42" w14:textId="61D5F00E" w:rsidR="00AD7B09" w:rsidRDefault="00AD7B09" w:rsidP="003B4189">
      <w:pPr>
        <w:autoSpaceDE w:val="0"/>
        <w:autoSpaceDN w:val="0"/>
        <w:adjustRightInd w:val="0"/>
        <w:spacing w:after="120" w:line="240" w:lineRule="auto"/>
        <w:rPr>
          <w:b/>
          <w:bCs/>
        </w:rPr>
      </w:pPr>
      <w:r>
        <w:rPr>
          <w:b/>
          <w:bCs/>
        </w:rPr>
        <w:t>Dešťové kapičky</w:t>
      </w:r>
    </w:p>
    <w:p w14:paraId="676744CA" w14:textId="6344F35C" w:rsidR="00AD7B09" w:rsidRDefault="00AD7B09" w:rsidP="003B4189">
      <w:pPr>
        <w:autoSpaceDE w:val="0"/>
        <w:autoSpaceDN w:val="0"/>
        <w:adjustRightInd w:val="0"/>
        <w:spacing w:after="120" w:line="240" w:lineRule="auto"/>
      </w:pPr>
      <w:r>
        <w:t>Dešťové kapičky</w:t>
      </w:r>
    </w:p>
    <w:p w14:paraId="6738F7F9" w14:textId="59C10DF5" w:rsidR="00AD7B09" w:rsidRDefault="00AD7B09" w:rsidP="003B4189">
      <w:pPr>
        <w:autoSpaceDE w:val="0"/>
        <w:autoSpaceDN w:val="0"/>
        <w:adjustRightInd w:val="0"/>
        <w:spacing w:after="120" w:line="240" w:lineRule="auto"/>
      </w:pPr>
      <w:r>
        <w:t>Dostaly nožičky.</w:t>
      </w:r>
    </w:p>
    <w:p w14:paraId="5E4145F2" w14:textId="3867F848" w:rsidR="00AD7B09" w:rsidRDefault="00AD7B09" w:rsidP="003B4189">
      <w:pPr>
        <w:autoSpaceDE w:val="0"/>
        <w:autoSpaceDN w:val="0"/>
        <w:adjustRightInd w:val="0"/>
        <w:spacing w:after="120" w:line="240" w:lineRule="auto"/>
      </w:pPr>
      <w:r>
        <w:t>Ťukaly do plechu,</w:t>
      </w:r>
    </w:p>
    <w:p w14:paraId="07ACB45B" w14:textId="613C0A9B" w:rsidR="00AD7B09" w:rsidRDefault="00AD7B09" w:rsidP="003B4189">
      <w:pPr>
        <w:autoSpaceDE w:val="0"/>
        <w:autoSpaceDN w:val="0"/>
        <w:adjustRightInd w:val="0"/>
        <w:spacing w:after="120" w:line="240" w:lineRule="auto"/>
      </w:pPr>
      <w:r>
        <w:t>Dělaly neplechu.</w:t>
      </w:r>
    </w:p>
    <w:p w14:paraId="576FBA1E" w14:textId="1651B213" w:rsidR="00AD7B09" w:rsidRDefault="00022A98" w:rsidP="003B4189">
      <w:pPr>
        <w:autoSpaceDE w:val="0"/>
        <w:autoSpaceDN w:val="0"/>
        <w:adjustRightInd w:val="0"/>
        <w:spacing w:after="120" w:line="240" w:lineRule="auto"/>
      </w:pPr>
      <w:r>
        <w:t>Kocour spal v okapu,</w:t>
      </w:r>
    </w:p>
    <w:p w14:paraId="57293268" w14:textId="5355C6B1" w:rsidR="00022A98" w:rsidRDefault="00022A98" w:rsidP="003B4189">
      <w:pPr>
        <w:autoSpaceDE w:val="0"/>
        <w:autoSpaceDN w:val="0"/>
        <w:adjustRightInd w:val="0"/>
        <w:spacing w:after="120" w:line="240" w:lineRule="auto"/>
      </w:pPr>
      <w:r>
        <w:t>Plácly ho přes tlapu.</w:t>
      </w:r>
    </w:p>
    <w:p w14:paraId="1CB4612D" w14:textId="4785299A" w:rsidR="00A70855" w:rsidRDefault="00A70855" w:rsidP="003B4189">
      <w:pPr>
        <w:autoSpaceDE w:val="0"/>
        <w:autoSpaceDN w:val="0"/>
        <w:adjustRightInd w:val="0"/>
        <w:spacing w:after="120" w:line="240" w:lineRule="auto"/>
      </w:pPr>
      <w:r>
        <w:t>Kocour se polekal,</w:t>
      </w:r>
    </w:p>
    <w:p w14:paraId="5A99E37E" w14:textId="71996B71" w:rsidR="00A70855" w:rsidRDefault="00A70855" w:rsidP="003B4189">
      <w:pPr>
        <w:autoSpaceDE w:val="0"/>
        <w:autoSpaceDN w:val="0"/>
        <w:adjustRightInd w:val="0"/>
        <w:spacing w:after="120" w:line="240" w:lineRule="auto"/>
      </w:pPr>
      <w:r>
        <w:t>Vyskočil, utíkal.</w:t>
      </w:r>
    </w:p>
    <w:p w14:paraId="25BBAF4F" w14:textId="77777777" w:rsidR="002F35AC" w:rsidRDefault="002F35AC" w:rsidP="003B4189">
      <w:pPr>
        <w:autoSpaceDE w:val="0"/>
        <w:autoSpaceDN w:val="0"/>
        <w:adjustRightInd w:val="0"/>
        <w:spacing w:after="120" w:line="240" w:lineRule="auto"/>
      </w:pPr>
    </w:p>
    <w:p w14:paraId="0D8DB349" w14:textId="2417083D" w:rsidR="00A70855" w:rsidRPr="002F35AC" w:rsidRDefault="00A70855" w:rsidP="003B4189">
      <w:pPr>
        <w:autoSpaceDE w:val="0"/>
        <w:autoSpaceDN w:val="0"/>
        <w:adjustRightInd w:val="0"/>
        <w:spacing w:after="120" w:line="240" w:lineRule="auto"/>
        <w:rPr>
          <w:b/>
          <w:bCs/>
        </w:rPr>
      </w:pPr>
      <w:r w:rsidRPr="002F35AC">
        <w:rPr>
          <w:b/>
          <w:bCs/>
        </w:rPr>
        <w:t>Hřib</w:t>
      </w:r>
    </w:p>
    <w:p w14:paraId="22A3C6E8" w14:textId="601FAEB3" w:rsidR="00A70855" w:rsidRPr="002F35AC" w:rsidRDefault="00A70855" w:rsidP="002F35AC">
      <w:pPr>
        <w:autoSpaceDE w:val="0"/>
        <w:autoSpaceDN w:val="0"/>
        <w:adjustRightInd w:val="0"/>
        <w:spacing w:after="0" w:line="360" w:lineRule="auto"/>
        <w:rPr>
          <w:rStyle w:val="Zdraznn"/>
          <w:rFonts w:asciiTheme="minorHAnsi" w:hAnsiTheme="minorHAnsi"/>
          <w:i w:val="0"/>
          <w:iCs w:val="0"/>
          <w:color w:val="212529"/>
        </w:rPr>
      </w:pPr>
      <w:r w:rsidRPr="002F35AC">
        <w:rPr>
          <w:rStyle w:val="Zdraznn"/>
          <w:rFonts w:asciiTheme="minorHAnsi" w:hAnsiTheme="minorHAnsi"/>
          <w:i w:val="0"/>
          <w:iCs w:val="0"/>
          <w:color w:val="212529"/>
        </w:rPr>
        <w:t>Hříbku, hříbku, ukaž se mi,</w:t>
      </w:r>
      <w:r w:rsidRPr="002F35AC">
        <w:rPr>
          <w:rFonts w:asciiTheme="minorHAnsi" w:hAnsiTheme="minorHAnsi"/>
          <w:i/>
          <w:iCs/>
          <w:color w:val="212529"/>
        </w:rPr>
        <w:br/>
      </w:r>
      <w:r w:rsidRPr="002F35AC">
        <w:rPr>
          <w:rStyle w:val="Zdraznn"/>
          <w:rFonts w:asciiTheme="minorHAnsi" w:hAnsiTheme="minorHAnsi"/>
          <w:i w:val="0"/>
          <w:iCs w:val="0"/>
          <w:color w:val="212529"/>
        </w:rPr>
        <w:t>neschovávej se mi v zemi,</w:t>
      </w:r>
      <w:r w:rsidRPr="002F35AC">
        <w:rPr>
          <w:rFonts w:asciiTheme="minorHAnsi" w:hAnsiTheme="minorHAnsi"/>
          <w:i/>
          <w:iCs/>
          <w:color w:val="212529"/>
        </w:rPr>
        <w:br/>
      </w:r>
      <w:r w:rsidRPr="002F35AC">
        <w:rPr>
          <w:rStyle w:val="Zdraznn"/>
          <w:rFonts w:asciiTheme="minorHAnsi" w:hAnsiTheme="minorHAnsi"/>
          <w:i w:val="0"/>
          <w:iCs w:val="0"/>
          <w:color w:val="212529"/>
        </w:rPr>
        <w:t>vystrč hlavu ze chvojí,</w:t>
      </w:r>
      <w:r w:rsidRPr="002F35AC">
        <w:rPr>
          <w:rFonts w:asciiTheme="minorHAnsi" w:hAnsiTheme="minorHAnsi"/>
          <w:i/>
          <w:iCs/>
          <w:color w:val="212529"/>
        </w:rPr>
        <w:br/>
      </w:r>
      <w:r w:rsidRPr="002F35AC">
        <w:rPr>
          <w:rStyle w:val="Zdraznn"/>
          <w:rFonts w:asciiTheme="minorHAnsi" w:hAnsiTheme="minorHAnsi"/>
          <w:i w:val="0"/>
          <w:iCs w:val="0"/>
          <w:color w:val="212529"/>
        </w:rPr>
        <w:t>správný hřib se nebojí.</w:t>
      </w:r>
    </w:p>
    <w:p w14:paraId="3A7DFE97" w14:textId="0E9CC079" w:rsidR="00A70855" w:rsidRDefault="00A70855" w:rsidP="003B4189">
      <w:pPr>
        <w:autoSpaceDE w:val="0"/>
        <w:autoSpaceDN w:val="0"/>
        <w:adjustRightInd w:val="0"/>
        <w:spacing w:after="120" w:line="240" w:lineRule="auto"/>
        <w:rPr>
          <w:rStyle w:val="Zdraznn"/>
          <w:rFonts w:ascii="Roboto Condensed" w:hAnsi="Roboto Condensed"/>
          <w:color w:val="212529"/>
          <w:sz w:val="26"/>
          <w:szCs w:val="26"/>
        </w:rPr>
      </w:pPr>
    </w:p>
    <w:p w14:paraId="2E909EBA" w14:textId="69603370" w:rsidR="00A70855" w:rsidRPr="002F35AC" w:rsidRDefault="00A70855" w:rsidP="003B4189">
      <w:pPr>
        <w:autoSpaceDE w:val="0"/>
        <w:autoSpaceDN w:val="0"/>
        <w:adjustRightInd w:val="0"/>
        <w:spacing w:after="120" w:line="240" w:lineRule="auto"/>
        <w:rPr>
          <w:rStyle w:val="Zdraznn"/>
          <w:rFonts w:asciiTheme="minorHAnsi" w:hAnsiTheme="minorHAnsi"/>
          <w:b/>
          <w:bCs/>
          <w:i w:val="0"/>
          <w:iCs w:val="0"/>
          <w:color w:val="212529"/>
        </w:rPr>
      </w:pPr>
      <w:r w:rsidRPr="002F35AC">
        <w:rPr>
          <w:rStyle w:val="Zdraznn"/>
          <w:rFonts w:asciiTheme="minorHAnsi" w:hAnsiTheme="minorHAnsi"/>
          <w:b/>
          <w:bCs/>
          <w:i w:val="0"/>
          <w:iCs w:val="0"/>
          <w:color w:val="212529"/>
        </w:rPr>
        <w:t>Houby</w:t>
      </w:r>
    </w:p>
    <w:p w14:paraId="6B4B4F23" w14:textId="77777777" w:rsidR="002F35AC" w:rsidRDefault="00A70855" w:rsidP="002F35AC">
      <w:pPr>
        <w:autoSpaceDE w:val="0"/>
        <w:autoSpaceDN w:val="0"/>
        <w:adjustRightInd w:val="0"/>
        <w:spacing w:after="0" w:line="360" w:lineRule="auto"/>
        <w:rPr>
          <w:rStyle w:val="Zdraznn"/>
          <w:rFonts w:asciiTheme="minorHAnsi" w:hAnsiTheme="minorHAnsi"/>
          <w:i w:val="0"/>
          <w:iCs w:val="0"/>
          <w:color w:val="212529"/>
        </w:rPr>
      </w:pPr>
      <w:r w:rsidRPr="002F35AC">
        <w:rPr>
          <w:rStyle w:val="Zdraznn"/>
          <w:rFonts w:asciiTheme="minorHAnsi" w:hAnsiTheme="minorHAnsi"/>
          <w:i w:val="0"/>
          <w:iCs w:val="0"/>
          <w:color w:val="212529"/>
        </w:rPr>
        <w:t>Táta náš šel na houby,</w:t>
      </w:r>
    </w:p>
    <w:p w14:paraId="312EC859" w14:textId="77777777" w:rsidR="002F35AC" w:rsidRDefault="00A70855" w:rsidP="002F35AC">
      <w:pPr>
        <w:autoSpaceDE w:val="0"/>
        <w:autoSpaceDN w:val="0"/>
        <w:adjustRightInd w:val="0"/>
        <w:spacing w:after="0" w:line="360" w:lineRule="auto"/>
        <w:rPr>
          <w:rStyle w:val="Zdraznn"/>
          <w:rFonts w:asciiTheme="minorHAnsi" w:hAnsiTheme="minorHAnsi"/>
          <w:i w:val="0"/>
          <w:iCs w:val="0"/>
          <w:color w:val="212529"/>
        </w:rPr>
      </w:pPr>
      <w:r w:rsidRPr="002F35AC">
        <w:rPr>
          <w:rStyle w:val="Zdraznn"/>
          <w:rFonts w:asciiTheme="minorHAnsi" w:hAnsiTheme="minorHAnsi"/>
          <w:i w:val="0"/>
          <w:iCs w:val="0"/>
          <w:color w:val="212529"/>
        </w:rPr>
        <w:t>jestli on tam zabloudí!</w:t>
      </w:r>
      <w:r w:rsidRPr="002F35AC">
        <w:rPr>
          <w:rFonts w:asciiTheme="minorHAnsi" w:hAnsiTheme="minorHAnsi"/>
          <w:i/>
          <w:iCs/>
          <w:color w:val="212529"/>
        </w:rPr>
        <w:br/>
      </w:r>
      <w:r w:rsidRPr="002F35AC">
        <w:rPr>
          <w:rStyle w:val="Zdraznn"/>
          <w:rFonts w:asciiTheme="minorHAnsi" w:hAnsiTheme="minorHAnsi"/>
          <w:i w:val="0"/>
          <w:iCs w:val="0"/>
          <w:color w:val="212529"/>
        </w:rPr>
        <w:t xml:space="preserve">Nezabloudí, těšte se, </w:t>
      </w:r>
    </w:p>
    <w:p w14:paraId="2AA24A59" w14:textId="6CEBE7F6" w:rsidR="00A70855" w:rsidRPr="002F35AC" w:rsidRDefault="00A70855" w:rsidP="002F35AC">
      <w:pPr>
        <w:autoSpaceDE w:val="0"/>
        <w:autoSpaceDN w:val="0"/>
        <w:adjustRightInd w:val="0"/>
        <w:spacing w:after="0" w:line="360" w:lineRule="auto"/>
        <w:rPr>
          <w:rFonts w:asciiTheme="minorHAnsi" w:hAnsiTheme="minorHAnsi"/>
          <w:i/>
          <w:iCs/>
        </w:rPr>
      </w:pPr>
      <w:r w:rsidRPr="002F35AC">
        <w:rPr>
          <w:rStyle w:val="Zdraznn"/>
          <w:rFonts w:asciiTheme="minorHAnsi" w:hAnsiTheme="minorHAnsi"/>
          <w:i w:val="0"/>
          <w:iCs w:val="0"/>
          <w:color w:val="212529"/>
        </w:rPr>
        <w:t>on vám houby přinese.</w:t>
      </w:r>
    </w:p>
    <w:p w14:paraId="1D955E30" w14:textId="77777777" w:rsidR="002F35AC" w:rsidRDefault="002F35AC" w:rsidP="00F72BA1">
      <w:pPr>
        <w:tabs>
          <w:tab w:val="left" w:pos="2130"/>
          <w:tab w:val="right" w:pos="6416"/>
        </w:tabs>
        <w:rPr>
          <w:b/>
          <w:u w:val="single"/>
        </w:rPr>
      </w:pPr>
    </w:p>
    <w:p w14:paraId="266F899E" w14:textId="77777777" w:rsidR="002F35AC" w:rsidRPr="002F35AC" w:rsidRDefault="002F35AC" w:rsidP="002F35AC">
      <w:pPr>
        <w:tabs>
          <w:tab w:val="left" w:pos="2130"/>
          <w:tab w:val="right" w:pos="6416"/>
        </w:tabs>
        <w:spacing w:after="0" w:line="360" w:lineRule="auto"/>
        <w:rPr>
          <w:b/>
        </w:rPr>
      </w:pPr>
      <w:r w:rsidRPr="002F35AC">
        <w:rPr>
          <w:b/>
        </w:rPr>
        <w:t>Podzim</w:t>
      </w:r>
    </w:p>
    <w:p w14:paraId="53BF46D5" w14:textId="6D13AA0C" w:rsidR="00DC1B36" w:rsidRPr="002F35AC" w:rsidRDefault="00DC1B36" w:rsidP="002F35AC">
      <w:pPr>
        <w:tabs>
          <w:tab w:val="left" w:pos="2130"/>
          <w:tab w:val="right" w:pos="6416"/>
        </w:tabs>
        <w:spacing w:after="0" w:line="360" w:lineRule="auto"/>
        <w:rPr>
          <w:rStyle w:val="Zdraznn"/>
          <w:b/>
          <w:i w:val="0"/>
          <w:iCs w:val="0"/>
          <w:u w:val="single"/>
        </w:rPr>
      </w:pPr>
      <w:r w:rsidRPr="00637C3B">
        <w:rPr>
          <w:rStyle w:val="Zdraznn"/>
          <w:rFonts w:asciiTheme="minorHAnsi" w:hAnsiTheme="minorHAnsi"/>
          <w:i w:val="0"/>
          <w:iCs w:val="0"/>
          <w:color w:val="212529"/>
        </w:rPr>
        <w:t>Obloha je šedivá               </w:t>
      </w:r>
      <w:r w:rsidRPr="00637C3B">
        <w:rPr>
          <w:rFonts w:asciiTheme="minorHAnsi" w:hAnsiTheme="minorHAnsi"/>
          <w:i/>
          <w:iCs/>
          <w:color w:val="212529"/>
        </w:rPr>
        <w:br/>
      </w:r>
      <w:r w:rsidRPr="00637C3B">
        <w:rPr>
          <w:rStyle w:val="Zdraznn"/>
          <w:rFonts w:asciiTheme="minorHAnsi" w:hAnsiTheme="minorHAnsi"/>
          <w:i w:val="0"/>
          <w:iCs w:val="0"/>
          <w:color w:val="212529"/>
        </w:rPr>
        <w:t>jak kožíšek myšky,  </w:t>
      </w:r>
      <w:r w:rsidRPr="00637C3B">
        <w:rPr>
          <w:rFonts w:asciiTheme="minorHAnsi" w:hAnsiTheme="minorHAnsi"/>
          <w:i/>
          <w:iCs/>
          <w:color w:val="212529"/>
        </w:rPr>
        <w:br/>
      </w:r>
      <w:r w:rsidRPr="00637C3B">
        <w:rPr>
          <w:rStyle w:val="Zdraznn"/>
          <w:rFonts w:asciiTheme="minorHAnsi" w:hAnsiTheme="minorHAnsi"/>
          <w:i w:val="0"/>
          <w:iCs w:val="0"/>
          <w:color w:val="212529"/>
        </w:rPr>
        <w:t>veverky si na zimu  </w:t>
      </w:r>
      <w:r w:rsidRPr="00637C3B">
        <w:rPr>
          <w:rFonts w:asciiTheme="minorHAnsi" w:hAnsiTheme="minorHAnsi"/>
          <w:i/>
          <w:iCs/>
          <w:color w:val="212529"/>
        </w:rPr>
        <w:br/>
      </w:r>
      <w:r w:rsidRPr="00637C3B">
        <w:rPr>
          <w:rStyle w:val="Zdraznn"/>
          <w:rFonts w:asciiTheme="minorHAnsi" w:hAnsiTheme="minorHAnsi"/>
          <w:i w:val="0"/>
          <w:iCs w:val="0"/>
          <w:color w:val="212529"/>
        </w:rPr>
        <w:t>schovávají šišky.              </w:t>
      </w:r>
      <w:r w:rsidRPr="00637C3B">
        <w:rPr>
          <w:rFonts w:asciiTheme="minorHAnsi" w:hAnsiTheme="minorHAnsi"/>
          <w:i/>
          <w:iCs/>
          <w:color w:val="212529"/>
        </w:rPr>
        <w:br/>
      </w:r>
      <w:r w:rsidRPr="00637C3B">
        <w:rPr>
          <w:rFonts w:asciiTheme="minorHAnsi" w:hAnsiTheme="minorHAnsi"/>
          <w:i/>
          <w:iCs/>
          <w:color w:val="212529"/>
        </w:rPr>
        <w:lastRenderedPageBreak/>
        <w:br/>
      </w:r>
      <w:r w:rsidRPr="00637C3B">
        <w:rPr>
          <w:rStyle w:val="Zdraznn"/>
          <w:rFonts w:asciiTheme="minorHAnsi" w:hAnsiTheme="minorHAnsi"/>
          <w:i w:val="0"/>
          <w:iCs w:val="0"/>
          <w:color w:val="212529"/>
        </w:rPr>
        <w:t>Listí už je na zemi,</w:t>
      </w:r>
      <w:r w:rsidRPr="00637C3B">
        <w:rPr>
          <w:rFonts w:asciiTheme="minorHAnsi" w:hAnsiTheme="minorHAnsi"/>
          <w:i/>
          <w:iCs/>
          <w:color w:val="212529"/>
        </w:rPr>
        <w:br/>
      </w:r>
      <w:r w:rsidRPr="00637C3B">
        <w:rPr>
          <w:rStyle w:val="Zdraznn"/>
          <w:rFonts w:asciiTheme="minorHAnsi" w:hAnsiTheme="minorHAnsi"/>
          <w:i w:val="0"/>
          <w:iCs w:val="0"/>
          <w:color w:val="212529"/>
        </w:rPr>
        <w:t>dělá cesty zlaté,</w:t>
      </w:r>
      <w:r w:rsidRPr="00637C3B">
        <w:rPr>
          <w:rFonts w:asciiTheme="minorHAnsi" w:hAnsiTheme="minorHAnsi"/>
          <w:i/>
          <w:iCs/>
          <w:color w:val="212529"/>
        </w:rPr>
        <w:br/>
      </w:r>
      <w:r w:rsidRPr="00637C3B">
        <w:rPr>
          <w:rStyle w:val="Zdraznn"/>
          <w:rFonts w:asciiTheme="minorHAnsi" w:hAnsiTheme="minorHAnsi"/>
          <w:i w:val="0"/>
          <w:iCs w:val="0"/>
          <w:color w:val="212529"/>
        </w:rPr>
        <w:t>po nich podzim přichází:</w:t>
      </w:r>
      <w:r w:rsidRPr="00637C3B">
        <w:rPr>
          <w:rFonts w:asciiTheme="minorHAnsi" w:hAnsiTheme="minorHAnsi"/>
          <w:i/>
          <w:iCs/>
          <w:color w:val="212529"/>
        </w:rPr>
        <w:br/>
      </w:r>
      <w:proofErr w:type="gramStart"/>
      <w:r w:rsidRPr="00637C3B">
        <w:rPr>
          <w:rStyle w:val="Zdraznn"/>
          <w:rFonts w:asciiTheme="minorHAnsi" w:hAnsiTheme="minorHAnsi"/>
          <w:i w:val="0"/>
          <w:iCs w:val="0"/>
          <w:color w:val="212529"/>
        </w:rPr>
        <w:t>„,Tak</w:t>
      </w:r>
      <w:proofErr w:type="gramEnd"/>
      <w:r w:rsidRPr="00637C3B">
        <w:rPr>
          <w:rStyle w:val="Zdraznn"/>
          <w:rFonts w:asciiTheme="minorHAnsi" w:hAnsiTheme="minorHAnsi"/>
          <w:i w:val="0"/>
          <w:iCs w:val="0"/>
          <w:color w:val="212529"/>
        </w:rPr>
        <w:t xml:space="preserve"> tady mě máte!"</w:t>
      </w:r>
    </w:p>
    <w:p w14:paraId="167240E5" w14:textId="3830401A" w:rsidR="007F42C4" w:rsidRDefault="007F42C4" w:rsidP="00F72BA1">
      <w:pPr>
        <w:tabs>
          <w:tab w:val="left" w:pos="2130"/>
          <w:tab w:val="right" w:pos="6416"/>
        </w:tabs>
        <w:rPr>
          <w:rStyle w:val="Zdraznn"/>
          <w:rFonts w:ascii="Roboto Condensed" w:hAnsi="Roboto Condensed"/>
          <w:color w:val="212529"/>
          <w:sz w:val="26"/>
          <w:szCs w:val="26"/>
        </w:rPr>
      </w:pPr>
    </w:p>
    <w:p w14:paraId="2E17E4B0" w14:textId="4872D9B1" w:rsidR="007F42C4" w:rsidRPr="00637C3B" w:rsidRDefault="007F42C4" w:rsidP="002F35AC">
      <w:pPr>
        <w:tabs>
          <w:tab w:val="left" w:pos="2130"/>
          <w:tab w:val="right" w:pos="6416"/>
        </w:tabs>
        <w:spacing w:after="0" w:line="360" w:lineRule="auto"/>
        <w:rPr>
          <w:rStyle w:val="Zdraznn"/>
          <w:rFonts w:asciiTheme="minorHAnsi" w:hAnsiTheme="minorHAnsi"/>
          <w:b/>
          <w:bCs/>
          <w:i w:val="0"/>
          <w:iCs w:val="0"/>
          <w:color w:val="212529"/>
        </w:rPr>
      </w:pPr>
      <w:r w:rsidRPr="00637C3B">
        <w:rPr>
          <w:rStyle w:val="Zdraznn"/>
          <w:rFonts w:asciiTheme="minorHAnsi" w:hAnsiTheme="minorHAnsi"/>
          <w:b/>
          <w:bCs/>
          <w:i w:val="0"/>
          <w:iCs w:val="0"/>
          <w:color w:val="212529"/>
        </w:rPr>
        <w:t>Stromy</w:t>
      </w:r>
    </w:p>
    <w:p w14:paraId="79163F1A" w14:textId="2C424BA0" w:rsidR="007F42C4" w:rsidRDefault="007F42C4" w:rsidP="002F35AC">
      <w:pPr>
        <w:tabs>
          <w:tab w:val="left" w:pos="2130"/>
          <w:tab w:val="right" w:pos="6416"/>
        </w:tabs>
        <w:spacing w:after="0" w:line="360" w:lineRule="auto"/>
        <w:rPr>
          <w:rStyle w:val="Zdraznn"/>
          <w:rFonts w:asciiTheme="minorHAnsi" w:hAnsiTheme="minorHAnsi"/>
          <w:i w:val="0"/>
          <w:iCs w:val="0"/>
          <w:color w:val="212529"/>
        </w:rPr>
      </w:pPr>
      <w:r w:rsidRPr="00637C3B">
        <w:rPr>
          <w:rStyle w:val="Zdraznn"/>
          <w:rFonts w:asciiTheme="minorHAnsi" w:hAnsiTheme="minorHAnsi"/>
          <w:i w:val="0"/>
          <w:iCs w:val="0"/>
          <w:color w:val="212529"/>
        </w:rPr>
        <w:t>Létá listí mezi stromy,</w:t>
      </w:r>
      <w:r w:rsidRPr="00637C3B">
        <w:rPr>
          <w:rFonts w:asciiTheme="minorHAnsi" w:hAnsiTheme="minorHAnsi"/>
          <w:i/>
          <w:iCs/>
          <w:color w:val="212529"/>
        </w:rPr>
        <w:br/>
      </w:r>
      <w:r w:rsidRPr="00637C3B">
        <w:rPr>
          <w:rStyle w:val="Zdraznn"/>
          <w:rFonts w:asciiTheme="minorHAnsi" w:hAnsiTheme="minorHAnsi"/>
          <w:i w:val="0"/>
          <w:iCs w:val="0"/>
          <w:color w:val="212529"/>
        </w:rPr>
        <w:t>poletuje mezi domy.</w:t>
      </w:r>
      <w:r w:rsidRPr="00637C3B">
        <w:rPr>
          <w:rFonts w:asciiTheme="minorHAnsi" w:hAnsiTheme="minorHAnsi"/>
          <w:i/>
          <w:iCs/>
          <w:color w:val="212529"/>
        </w:rPr>
        <w:br/>
      </w:r>
      <w:r w:rsidRPr="00637C3B">
        <w:rPr>
          <w:rStyle w:val="Zdraznn"/>
          <w:rFonts w:asciiTheme="minorHAnsi" w:hAnsiTheme="minorHAnsi"/>
          <w:i w:val="0"/>
          <w:iCs w:val="0"/>
          <w:color w:val="212529"/>
        </w:rPr>
        <w:t>Stromy spolu závodí,</w:t>
      </w:r>
      <w:r w:rsidRPr="00637C3B">
        <w:rPr>
          <w:rFonts w:asciiTheme="minorHAnsi" w:hAnsiTheme="minorHAnsi"/>
          <w:i/>
          <w:iCs/>
          <w:color w:val="212529"/>
        </w:rPr>
        <w:br/>
      </w:r>
      <w:r w:rsidRPr="00637C3B">
        <w:rPr>
          <w:rStyle w:val="Zdraznn"/>
          <w:rFonts w:asciiTheme="minorHAnsi" w:hAnsiTheme="minorHAnsi"/>
          <w:i w:val="0"/>
          <w:iCs w:val="0"/>
          <w:color w:val="212529"/>
        </w:rPr>
        <w:t>Kdo je nejdál odhodí.</w:t>
      </w:r>
      <w:r w:rsidRPr="00637C3B">
        <w:rPr>
          <w:rFonts w:asciiTheme="minorHAnsi" w:hAnsiTheme="minorHAnsi"/>
          <w:i/>
          <w:iCs/>
          <w:color w:val="212529"/>
        </w:rPr>
        <w:br/>
      </w:r>
      <w:r w:rsidRPr="00637C3B">
        <w:rPr>
          <w:rStyle w:val="Zdraznn"/>
          <w:rFonts w:asciiTheme="minorHAnsi" w:hAnsiTheme="minorHAnsi"/>
          <w:i w:val="0"/>
          <w:iCs w:val="0"/>
          <w:color w:val="212529"/>
        </w:rPr>
        <w:t>Tenké, tlusté, kulaté,</w:t>
      </w:r>
      <w:r w:rsidRPr="00637C3B">
        <w:rPr>
          <w:rFonts w:asciiTheme="minorHAnsi" w:hAnsiTheme="minorHAnsi"/>
          <w:i/>
          <w:iCs/>
          <w:color w:val="212529"/>
        </w:rPr>
        <w:br/>
      </w:r>
      <w:r w:rsidRPr="00637C3B">
        <w:rPr>
          <w:rStyle w:val="Zdraznn"/>
          <w:rFonts w:asciiTheme="minorHAnsi" w:hAnsiTheme="minorHAnsi"/>
          <w:i w:val="0"/>
          <w:iCs w:val="0"/>
          <w:color w:val="212529"/>
        </w:rPr>
        <w:t>cesty jsou už zaváté.</w:t>
      </w:r>
    </w:p>
    <w:p w14:paraId="3B1DC2E4" w14:textId="19B2025F" w:rsidR="00DC1B36" w:rsidRDefault="00DC1B36" w:rsidP="00F72BA1">
      <w:pPr>
        <w:tabs>
          <w:tab w:val="left" w:pos="2130"/>
          <w:tab w:val="right" w:pos="6416"/>
        </w:tabs>
        <w:rPr>
          <w:b/>
          <w:u w:val="single"/>
        </w:rPr>
      </w:pPr>
    </w:p>
    <w:p w14:paraId="26E6BC51" w14:textId="7BA0329D" w:rsidR="00F72BA1" w:rsidRPr="00F72BA1" w:rsidRDefault="00F72BA1" w:rsidP="00F72BA1">
      <w:pPr>
        <w:tabs>
          <w:tab w:val="left" w:pos="2130"/>
          <w:tab w:val="right" w:pos="6416"/>
        </w:tabs>
        <w:rPr>
          <w:b/>
          <w:u w:val="single"/>
        </w:rPr>
      </w:pPr>
      <w:r w:rsidRPr="00F72BA1">
        <w:rPr>
          <w:b/>
          <w:u w:val="single"/>
        </w:rPr>
        <w:t>Literární chvilka, pohádky a videa:</w:t>
      </w:r>
    </w:p>
    <w:p w14:paraId="26E6BC52" w14:textId="7700092B" w:rsidR="00F72BA1" w:rsidRDefault="00F72BA1" w:rsidP="00770F4B">
      <w:pPr>
        <w:pStyle w:val="Odstavecseseznamem"/>
        <w:numPr>
          <w:ilvl w:val="0"/>
          <w:numId w:val="2"/>
        </w:numPr>
        <w:tabs>
          <w:tab w:val="left" w:pos="2130"/>
          <w:tab w:val="right" w:pos="6416"/>
        </w:tabs>
      </w:pPr>
      <w:r>
        <w:t>volný výběr knih – prohlížení obrázků, podpora zájmu o knihy</w:t>
      </w:r>
    </w:p>
    <w:p w14:paraId="576CBE2A" w14:textId="3B0820FB" w:rsidR="002F35AC" w:rsidRDefault="002F35AC" w:rsidP="00770F4B">
      <w:pPr>
        <w:pStyle w:val="Odstavecseseznamem"/>
        <w:numPr>
          <w:ilvl w:val="0"/>
          <w:numId w:val="2"/>
        </w:numPr>
        <w:tabs>
          <w:tab w:val="left" w:pos="2130"/>
          <w:tab w:val="right" w:pos="6416"/>
        </w:tabs>
      </w:pPr>
      <w:r>
        <w:t xml:space="preserve">Pohádka o Kaštánkovi (příloha </w:t>
      </w:r>
      <w:r w:rsidR="00014CCC">
        <w:t>2</w:t>
      </w:r>
      <w:r>
        <w:t>)</w:t>
      </w:r>
    </w:p>
    <w:p w14:paraId="0443A037" w14:textId="3F5F9B89" w:rsidR="002F35AC" w:rsidRDefault="00014CCC" w:rsidP="00770F4B">
      <w:pPr>
        <w:pStyle w:val="Odstavecseseznamem"/>
        <w:numPr>
          <w:ilvl w:val="0"/>
          <w:numId w:val="2"/>
        </w:numPr>
        <w:tabs>
          <w:tab w:val="left" w:pos="2130"/>
          <w:tab w:val="right" w:pos="6416"/>
        </w:tabs>
      </w:pPr>
      <w:r>
        <w:t xml:space="preserve">Stromy a jiné dřeviny – Svojtka </w:t>
      </w:r>
    </w:p>
    <w:p w14:paraId="51DEAE83" w14:textId="7FE3973E" w:rsidR="00014CCC" w:rsidRDefault="00014CCC" w:rsidP="00770F4B">
      <w:pPr>
        <w:pStyle w:val="Odstavecseseznamem"/>
        <w:numPr>
          <w:ilvl w:val="0"/>
          <w:numId w:val="2"/>
        </w:numPr>
        <w:tabs>
          <w:tab w:val="left" w:pos="2130"/>
          <w:tab w:val="right" w:pos="6416"/>
        </w:tabs>
      </w:pPr>
      <w:r>
        <w:t>Pohádka krtek a vlaštovka</w:t>
      </w:r>
    </w:p>
    <w:p w14:paraId="592E28CC" w14:textId="5E8BD6D6" w:rsidR="00014CCC" w:rsidRDefault="00014CCC" w:rsidP="00770F4B">
      <w:pPr>
        <w:pStyle w:val="Odstavecseseznamem"/>
        <w:numPr>
          <w:ilvl w:val="0"/>
          <w:numId w:val="2"/>
        </w:numPr>
        <w:tabs>
          <w:tab w:val="left" w:pos="2130"/>
          <w:tab w:val="right" w:pos="6416"/>
        </w:tabs>
      </w:pPr>
      <w:r>
        <w:t>Broučci – Jan Karafiát</w:t>
      </w:r>
    </w:p>
    <w:p w14:paraId="35BDC83A" w14:textId="3034FFFD" w:rsidR="00014CCC" w:rsidRDefault="00014CCC" w:rsidP="00770F4B">
      <w:pPr>
        <w:pStyle w:val="Odstavecseseznamem"/>
        <w:numPr>
          <w:ilvl w:val="0"/>
          <w:numId w:val="2"/>
        </w:numPr>
        <w:tabs>
          <w:tab w:val="left" w:pos="2130"/>
          <w:tab w:val="right" w:pos="6416"/>
        </w:tabs>
      </w:pPr>
      <w:r>
        <w:t>O veliké řepě</w:t>
      </w:r>
    </w:p>
    <w:p w14:paraId="7C4D595F" w14:textId="44E5E994" w:rsidR="00014CCC" w:rsidRDefault="00014CCC" w:rsidP="00770F4B">
      <w:pPr>
        <w:pStyle w:val="Odstavecseseznamem"/>
        <w:numPr>
          <w:ilvl w:val="0"/>
          <w:numId w:val="2"/>
        </w:numPr>
        <w:tabs>
          <w:tab w:val="left" w:pos="2130"/>
          <w:tab w:val="right" w:pos="6416"/>
        </w:tabs>
      </w:pPr>
      <w:r>
        <w:t>Encyklopedie s tématikou les a zvěř a houby</w:t>
      </w:r>
    </w:p>
    <w:p w14:paraId="433EB107" w14:textId="36ABCB6F" w:rsidR="00770F4B" w:rsidRDefault="00770F4B" w:rsidP="00770F4B">
      <w:pPr>
        <w:pStyle w:val="Odstavecseseznamem"/>
        <w:numPr>
          <w:ilvl w:val="0"/>
          <w:numId w:val="2"/>
        </w:numPr>
        <w:tabs>
          <w:tab w:val="left" w:pos="2130"/>
          <w:tab w:val="right" w:pos="6416"/>
        </w:tabs>
      </w:pPr>
      <w:r>
        <w:t>Paleček a jeho kamarádi (Příloha 4)</w:t>
      </w:r>
    </w:p>
    <w:p w14:paraId="26E6BC57" w14:textId="77777777" w:rsidR="000825EF" w:rsidRDefault="000825EF" w:rsidP="000825EF">
      <w:pPr>
        <w:tabs>
          <w:tab w:val="left" w:pos="2130"/>
          <w:tab w:val="right" w:pos="6416"/>
        </w:tabs>
      </w:pPr>
      <w:r>
        <w:t xml:space="preserve">Veškeré aktivity jsou dítěti nabízeny. Dítě je aktivně motivováno k činnosti. Uvedené zájmové činnosti jsou pouze inspirací pro naše tety (pečující osoby), ze kterých poté připravují aktivity „šité na tělo“ dle aktuálního zájmu a potřeb dětí v daném kolektivu. </w:t>
      </w:r>
    </w:p>
    <w:p w14:paraId="0437F935" w14:textId="77777777" w:rsidR="005453B9" w:rsidRDefault="000825EF" w:rsidP="000825EF">
      <w:pPr>
        <w:tabs>
          <w:tab w:val="left" w:pos="2130"/>
          <w:tab w:val="right" w:pos="6416"/>
        </w:tabs>
      </w:pPr>
      <w:r>
        <w:t xml:space="preserve">Naším hlavním úkolem je vést děti k samostatnosti, </w:t>
      </w:r>
      <w:proofErr w:type="gramStart"/>
      <w:r>
        <w:t>správným  hygienickým</w:t>
      </w:r>
      <w:proofErr w:type="gramEnd"/>
      <w:r>
        <w:t xml:space="preserve"> návykům, dále k podpoře sociálního a prosociálního vnímání, k lásce ke všemu </w:t>
      </w:r>
      <w:r>
        <w:lastRenderedPageBreak/>
        <w:t>živému a k ochraně a péči o prostředí, ve kterém žijeme. Přirozenou formou rozvíjet v dětech správné komunikační dovednosti, podpora aktivní a pasivní slovní zásoby, správné techniky komunikace a zájmu o rozhovor</w:t>
      </w:r>
      <w:r w:rsidR="007316D4">
        <w:t>.</w:t>
      </w:r>
    </w:p>
    <w:p w14:paraId="752B2E80" w14:textId="77777777" w:rsidR="007F42C4" w:rsidRDefault="007F42C4" w:rsidP="000825EF">
      <w:pPr>
        <w:tabs>
          <w:tab w:val="left" w:pos="2130"/>
          <w:tab w:val="right" w:pos="6416"/>
        </w:tabs>
        <w:rPr>
          <w:b/>
          <w:bCs/>
        </w:rPr>
      </w:pPr>
    </w:p>
    <w:p w14:paraId="6D6A2C11" w14:textId="77777777" w:rsidR="007F42C4" w:rsidRDefault="007F42C4" w:rsidP="000825EF">
      <w:pPr>
        <w:tabs>
          <w:tab w:val="left" w:pos="2130"/>
          <w:tab w:val="right" w:pos="6416"/>
        </w:tabs>
        <w:rPr>
          <w:b/>
          <w:bCs/>
        </w:rPr>
      </w:pPr>
    </w:p>
    <w:p w14:paraId="5CE068E1" w14:textId="77777777" w:rsidR="007F42C4" w:rsidRDefault="007F42C4" w:rsidP="000825EF">
      <w:pPr>
        <w:tabs>
          <w:tab w:val="left" w:pos="2130"/>
          <w:tab w:val="right" w:pos="6416"/>
        </w:tabs>
        <w:rPr>
          <w:b/>
          <w:bCs/>
        </w:rPr>
      </w:pPr>
    </w:p>
    <w:p w14:paraId="169E6828" w14:textId="77777777" w:rsidR="007F42C4" w:rsidRDefault="007F42C4" w:rsidP="000825EF">
      <w:pPr>
        <w:tabs>
          <w:tab w:val="left" w:pos="2130"/>
          <w:tab w:val="right" w:pos="6416"/>
        </w:tabs>
        <w:rPr>
          <w:b/>
          <w:bCs/>
        </w:rPr>
      </w:pPr>
    </w:p>
    <w:p w14:paraId="032C5EC2" w14:textId="77777777" w:rsidR="007F42C4" w:rsidRDefault="007F42C4" w:rsidP="000825EF">
      <w:pPr>
        <w:tabs>
          <w:tab w:val="left" w:pos="2130"/>
          <w:tab w:val="right" w:pos="6416"/>
        </w:tabs>
        <w:rPr>
          <w:b/>
          <w:bCs/>
        </w:rPr>
      </w:pPr>
    </w:p>
    <w:p w14:paraId="0D566723" w14:textId="77777777" w:rsidR="007F42C4" w:rsidRDefault="007F42C4" w:rsidP="000825EF">
      <w:pPr>
        <w:tabs>
          <w:tab w:val="left" w:pos="2130"/>
          <w:tab w:val="right" w:pos="6416"/>
        </w:tabs>
        <w:rPr>
          <w:b/>
          <w:bCs/>
        </w:rPr>
      </w:pPr>
    </w:p>
    <w:p w14:paraId="38D3D68A" w14:textId="77777777" w:rsidR="007F42C4" w:rsidRDefault="007F42C4" w:rsidP="000825EF">
      <w:pPr>
        <w:tabs>
          <w:tab w:val="left" w:pos="2130"/>
          <w:tab w:val="right" w:pos="6416"/>
        </w:tabs>
        <w:rPr>
          <w:b/>
          <w:bCs/>
        </w:rPr>
      </w:pPr>
    </w:p>
    <w:p w14:paraId="1C7F015B" w14:textId="77777777" w:rsidR="007F42C4" w:rsidRDefault="007F42C4" w:rsidP="000825EF">
      <w:pPr>
        <w:tabs>
          <w:tab w:val="left" w:pos="2130"/>
          <w:tab w:val="right" w:pos="6416"/>
        </w:tabs>
        <w:rPr>
          <w:b/>
          <w:bCs/>
        </w:rPr>
      </w:pPr>
    </w:p>
    <w:p w14:paraId="438BAB29" w14:textId="77777777" w:rsidR="007F42C4" w:rsidRDefault="007F42C4" w:rsidP="000825EF">
      <w:pPr>
        <w:tabs>
          <w:tab w:val="left" w:pos="2130"/>
          <w:tab w:val="right" w:pos="6416"/>
        </w:tabs>
        <w:rPr>
          <w:b/>
          <w:bCs/>
        </w:rPr>
      </w:pPr>
    </w:p>
    <w:p w14:paraId="7C1ED8D0" w14:textId="77777777" w:rsidR="007F42C4" w:rsidRDefault="007F42C4" w:rsidP="000825EF">
      <w:pPr>
        <w:tabs>
          <w:tab w:val="left" w:pos="2130"/>
          <w:tab w:val="right" w:pos="6416"/>
        </w:tabs>
        <w:rPr>
          <w:b/>
          <w:bCs/>
        </w:rPr>
      </w:pPr>
    </w:p>
    <w:p w14:paraId="6933745D" w14:textId="77777777" w:rsidR="007F42C4" w:rsidRDefault="007F42C4" w:rsidP="000825EF">
      <w:pPr>
        <w:tabs>
          <w:tab w:val="left" w:pos="2130"/>
          <w:tab w:val="right" w:pos="6416"/>
        </w:tabs>
        <w:rPr>
          <w:b/>
          <w:bCs/>
        </w:rPr>
      </w:pPr>
    </w:p>
    <w:p w14:paraId="1285E4DB" w14:textId="77777777" w:rsidR="007F42C4" w:rsidRDefault="007F42C4" w:rsidP="000825EF">
      <w:pPr>
        <w:tabs>
          <w:tab w:val="left" w:pos="2130"/>
          <w:tab w:val="right" w:pos="6416"/>
        </w:tabs>
        <w:rPr>
          <w:b/>
          <w:bCs/>
        </w:rPr>
      </w:pPr>
    </w:p>
    <w:p w14:paraId="7EED3C70" w14:textId="77777777" w:rsidR="007F42C4" w:rsidRDefault="007F42C4" w:rsidP="000825EF">
      <w:pPr>
        <w:tabs>
          <w:tab w:val="left" w:pos="2130"/>
          <w:tab w:val="right" w:pos="6416"/>
        </w:tabs>
        <w:rPr>
          <w:b/>
          <w:bCs/>
        </w:rPr>
      </w:pPr>
    </w:p>
    <w:p w14:paraId="6FF09B37" w14:textId="77777777" w:rsidR="007F42C4" w:rsidRDefault="007F42C4" w:rsidP="000825EF">
      <w:pPr>
        <w:tabs>
          <w:tab w:val="left" w:pos="2130"/>
          <w:tab w:val="right" w:pos="6416"/>
        </w:tabs>
        <w:rPr>
          <w:b/>
          <w:bCs/>
        </w:rPr>
      </w:pPr>
    </w:p>
    <w:p w14:paraId="4053041F" w14:textId="77777777" w:rsidR="007F42C4" w:rsidRDefault="007F42C4" w:rsidP="000825EF">
      <w:pPr>
        <w:tabs>
          <w:tab w:val="left" w:pos="2130"/>
          <w:tab w:val="right" w:pos="6416"/>
        </w:tabs>
        <w:rPr>
          <w:b/>
          <w:bCs/>
        </w:rPr>
      </w:pPr>
    </w:p>
    <w:p w14:paraId="4E45D6B0" w14:textId="77777777" w:rsidR="007F42C4" w:rsidRDefault="007F42C4" w:rsidP="000825EF">
      <w:pPr>
        <w:tabs>
          <w:tab w:val="left" w:pos="2130"/>
          <w:tab w:val="right" w:pos="6416"/>
        </w:tabs>
        <w:rPr>
          <w:b/>
          <w:bCs/>
        </w:rPr>
      </w:pPr>
    </w:p>
    <w:p w14:paraId="7AFDC494" w14:textId="77777777" w:rsidR="007F42C4" w:rsidRDefault="007F42C4" w:rsidP="000825EF">
      <w:pPr>
        <w:tabs>
          <w:tab w:val="left" w:pos="2130"/>
          <w:tab w:val="right" w:pos="6416"/>
        </w:tabs>
        <w:rPr>
          <w:b/>
          <w:bCs/>
        </w:rPr>
      </w:pPr>
    </w:p>
    <w:p w14:paraId="2F70D4A4" w14:textId="77777777" w:rsidR="008D4193" w:rsidRDefault="008D4193" w:rsidP="000825EF">
      <w:pPr>
        <w:tabs>
          <w:tab w:val="left" w:pos="2130"/>
          <w:tab w:val="right" w:pos="6416"/>
        </w:tabs>
        <w:rPr>
          <w:b/>
          <w:bCs/>
        </w:rPr>
      </w:pPr>
    </w:p>
    <w:p w14:paraId="0BC76DE0" w14:textId="77777777" w:rsidR="00770F4B" w:rsidRDefault="00770F4B" w:rsidP="000825EF">
      <w:pPr>
        <w:tabs>
          <w:tab w:val="left" w:pos="2130"/>
          <w:tab w:val="right" w:pos="6416"/>
        </w:tabs>
        <w:rPr>
          <w:b/>
          <w:bCs/>
        </w:rPr>
      </w:pPr>
    </w:p>
    <w:p w14:paraId="24D76040" w14:textId="77777777" w:rsidR="00770F4B" w:rsidRDefault="00770F4B" w:rsidP="000825EF">
      <w:pPr>
        <w:tabs>
          <w:tab w:val="left" w:pos="2130"/>
          <w:tab w:val="right" w:pos="6416"/>
        </w:tabs>
        <w:rPr>
          <w:b/>
          <w:bCs/>
        </w:rPr>
      </w:pPr>
    </w:p>
    <w:p w14:paraId="556DB73C" w14:textId="77777777" w:rsidR="00770F4B" w:rsidRDefault="00770F4B" w:rsidP="000825EF">
      <w:pPr>
        <w:tabs>
          <w:tab w:val="left" w:pos="2130"/>
          <w:tab w:val="right" w:pos="6416"/>
        </w:tabs>
        <w:rPr>
          <w:b/>
          <w:bCs/>
        </w:rPr>
      </w:pPr>
    </w:p>
    <w:p w14:paraId="26E6BC5C" w14:textId="75944D7D" w:rsidR="006406F6" w:rsidRDefault="006406F6" w:rsidP="000825EF">
      <w:pPr>
        <w:tabs>
          <w:tab w:val="left" w:pos="2130"/>
          <w:tab w:val="right" w:pos="6416"/>
        </w:tabs>
        <w:rPr>
          <w:b/>
          <w:bCs/>
        </w:rPr>
      </w:pPr>
      <w:r w:rsidRPr="008A7E72">
        <w:rPr>
          <w:b/>
          <w:bCs/>
        </w:rPr>
        <w:lastRenderedPageBreak/>
        <w:t>Příloha 1</w:t>
      </w:r>
    </w:p>
    <w:p w14:paraId="74ADC2A0" w14:textId="77777777" w:rsidR="007F42C4" w:rsidRDefault="007F42C4" w:rsidP="000825EF">
      <w:pPr>
        <w:tabs>
          <w:tab w:val="left" w:pos="2130"/>
          <w:tab w:val="right" w:pos="6416"/>
        </w:tabs>
        <w:rPr>
          <w:noProof/>
        </w:rPr>
      </w:pPr>
    </w:p>
    <w:p w14:paraId="10A34C9A" w14:textId="49106EC8" w:rsidR="007F42C4" w:rsidRDefault="007F42C4" w:rsidP="000825EF">
      <w:pPr>
        <w:tabs>
          <w:tab w:val="left" w:pos="2130"/>
          <w:tab w:val="right" w:pos="6416"/>
        </w:tabs>
      </w:pPr>
      <w:r>
        <w:rPr>
          <w:noProof/>
        </w:rPr>
        <w:drawing>
          <wp:inline distT="0" distB="0" distL="0" distR="0" wp14:anchorId="0A013531" wp14:editId="7F1FD56F">
            <wp:extent cx="5760720" cy="576072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676D5D6" w14:textId="152ED711" w:rsidR="007F42C4" w:rsidRDefault="007F42C4" w:rsidP="000825EF">
      <w:pPr>
        <w:tabs>
          <w:tab w:val="left" w:pos="2130"/>
          <w:tab w:val="right" w:pos="6416"/>
        </w:tabs>
      </w:pPr>
    </w:p>
    <w:p w14:paraId="40FD5BED" w14:textId="52BC6824" w:rsidR="007F42C4" w:rsidRDefault="007F42C4" w:rsidP="000825EF">
      <w:pPr>
        <w:tabs>
          <w:tab w:val="left" w:pos="2130"/>
          <w:tab w:val="right" w:pos="6416"/>
        </w:tabs>
      </w:pPr>
    </w:p>
    <w:p w14:paraId="20F40D23" w14:textId="4DA8CC4F" w:rsidR="007F42C4" w:rsidRDefault="007F42C4" w:rsidP="000825EF">
      <w:pPr>
        <w:tabs>
          <w:tab w:val="left" w:pos="2130"/>
          <w:tab w:val="right" w:pos="6416"/>
        </w:tabs>
      </w:pPr>
    </w:p>
    <w:p w14:paraId="5FB2CF4F" w14:textId="69C7F704" w:rsidR="007F42C4" w:rsidRDefault="007F42C4" w:rsidP="000825EF">
      <w:pPr>
        <w:tabs>
          <w:tab w:val="left" w:pos="2130"/>
          <w:tab w:val="right" w:pos="6416"/>
        </w:tabs>
      </w:pPr>
    </w:p>
    <w:p w14:paraId="375C552E" w14:textId="6C3CA1CC" w:rsidR="007F42C4" w:rsidRDefault="007F42C4" w:rsidP="000825EF">
      <w:pPr>
        <w:tabs>
          <w:tab w:val="left" w:pos="2130"/>
          <w:tab w:val="right" w:pos="6416"/>
        </w:tabs>
      </w:pPr>
    </w:p>
    <w:p w14:paraId="6D17F203" w14:textId="4AAC544D" w:rsidR="007F42C4" w:rsidRDefault="007F42C4" w:rsidP="000825EF">
      <w:pPr>
        <w:tabs>
          <w:tab w:val="left" w:pos="2130"/>
          <w:tab w:val="right" w:pos="6416"/>
        </w:tabs>
      </w:pPr>
    </w:p>
    <w:p w14:paraId="495D0D7B" w14:textId="77777777" w:rsidR="004F0D3B" w:rsidRDefault="004F0D3B" w:rsidP="000825EF">
      <w:pPr>
        <w:tabs>
          <w:tab w:val="left" w:pos="2130"/>
          <w:tab w:val="right" w:pos="6416"/>
        </w:tabs>
      </w:pPr>
    </w:p>
    <w:p w14:paraId="3FBF77A0" w14:textId="21014912" w:rsidR="007F42C4" w:rsidRPr="004F0D3B" w:rsidRDefault="007F42C4" w:rsidP="000825EF">
      <w:pPr>
        <w:tabs>
          <w:tab w:val="left" w:pos="2130"/>
          <w:tab w:val="right" w:pos="6416"/>
        </w:tabs>
        <w:rPr>
          <w:rFonts w:asciiTheme="minorHAnsi" w:hAnsiTheme="minorHAnsi"/>
          <w:b/>
          <w:bCs/>
        </w:rPr>
      </w:pPr>
      <w:r w:rsidRPr="004F0D3B">
        <w:rPr>
          <w:rFonts w:asciiTheme="minorHAnsi" w:hAnsiTheme="minorHAnsi"/>
          <w:b/>
          <w:bCs/>
        </w:rPr>
        <w:t>Příloha 2</w:t>
      </w:r>
    </w:p>
    <w:p w14:paraId="679083E9" w14:textId="77777777" w:rsidR="007F42C4" w:rsidRPr="00770F4B" w:rsidRDefault="007F42C4" w:rsidP="004F0D3B">
      <w:pPr>
        <w:pStyle w:val="nadpis2"/>
        <w:shd w:val="clear" w:color="auto" w:fill="FFFFFF"/>
        <w:jc w:val="center"/>
        <w:rPr>
          <w:rFonts w:asciiTheme="minorHAnsi" w:hAnsiTheme="minorHAnsi" w:cstheme="minorHAnsi"/>
          <w:b/>
          <w:bCs/>
          <w:color w:val="E867AA"/>
          <w:sz w:val="28"/>
          <w:szCs w:val="28"/>
          <w:u w:val="single"/>
        </w:rPr>
      </w:pPr>
      <w:r w:rsidRPr="00770F4B">
        <w:rPr>
          <w:rFonts w:asciiTheme="minorHAnsi" w:hAnsiTheme="minorHAnsi" w:cstheme="minorHAnsi"/>
          <w:b/>
          <w:bCs/>
          <w:sz w:val="28"/>
          <w:szCs w:val="28"/>
          <w:u w:val="single"/>
        </w:rPr>
        <w:t>Jak se kaštánek bál spadnout ze stromu</w:t>
      </w:r>
    </w:p>
    <w:p w14:paraId="2E2168E6"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 xml:space="preserve">Na vysokém a statném kaštanu rostlo velikánské množství malých a pichlavých kuliček, kterým se říká </w:t>
      </w:r>
      <w:proofErr w:type="spellStart"/>
      <w:r w:rsidRPr="00014CCC">
        <w:rPr>
          <w:rFonts w:asciiTheme="minorHAnsi" w:hAnsiTheme="minorHAnsi" w:cstheme="minorHAnsi"/>
          <w:sz w:val="28"/>
          <w:szCs w:val="28"/>
        </w:rPr>
        <w:t>kaštánci</w:t>
      </w:r>
      <w:proofErr w:type="spellEnd"/>
      <w:r w:rsidRPr="00014CCC">
        <w:rPr>
          <w:rFonts w:asciiTheme="minorHAnsi" w:hAnsiTheme="minorHAnsi" w:cstheme="minorHAnsi"/>
          <w:sz w:val="28"/>
          <w:szCs w:val="28"/>
        </w:rPr>
        <w:t xml:space="preserve">. Dokud jsou na stromě, chrání je zelený kabátek s bodlinkami. Každého, kdo by jim chtěl ublížit, </w:t>
      </w:r>
      <w:proofErr w:type="spellStart"/>
      <w:r w:rsidRPr="00014CCC">
        <w:rPr>
          <w:rFonts w:asciiTheme="minorHAnsi" w:hAnsiTheme="minorHAnsi" w:cstheme="minorHAnsi"/>
          <w:sz w:val="28"/>
          <w:szCs w:val="28"/>
        </w:rPr>
        <w:t>kaštánci</w:t>
      </w:r>
      <w:proofErr w:type="spellEnd"/>
      <w:r w:rsidRPr="00014CCC">
        <w:rPr>
          <w:rFonts w:asciiTheme="minorHAnsi" w:hAnsiTheme="minorHAnsi" w:cstheme="minorHAnsi"/>
          <w:sz w:val="28"/>
          <w:szCs w:val="28"/>
        </w:rPr>
        <w:t xml:space="preserve"> hned popíchají. V kabátku jsou v bezpečí a spokojeně na stromě rostou a sílí. A také si spolu hodně hrají a dovádějí.</w:t>
      </w:r>
    </w:p>
    <w:p w14:paraId="51DCF951"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 xml:space="preserve">Když se setmí, </w:t>
      </w:r>
      <w:proofErr w:type="spellStart"/>
      <w:r w:rsidRPr="00014CCC">
        <w:rPr>
          <w:rFonts w:asciiTheme="minorHAnsi" w:hAnsiTheme="minorHAnsi" w:cstheme="minorHAnsi"/>
          <w:sz w:val="28"/>
          <w:szCs w:val="28"/>
        </w:rPr>
        <w:t>kaštánci</w:t>
      </w:r>
      <w:proofErr w:type="spellEnd"/>
      <w:r w:rsidRPr="00014CCC">
        <w:rPr>
          <w:rFonts w:asciiTheme="minorHAnsi" w:hAnsiTheme="minorHAnsi" w:cstheme="minorHAnsi"/>
          <w:sz w:val="28"/>
          <w:szCs w:val="28"/>
        </w:rPr>
        <w:t xml:space="preserve"> se ukládají ke spánku. Někdy jim to dlouho trvá, než se uklidní a usnou. Staré větve jim vyprávějí hezké pohádky na dobrou noc.</w:t>
      </w:r>
    </w:p>
    <w:p w14:paraId="0523DC3B" w14:textId="40524E91"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 xml:space="preserve">Jednou, když byli </w:t>
      </w:r>
      <w:proofErr w:type="spellStart"/>
      <w:r w:rsidRPr="00014CCC">
        <w:rPr>
          <w:rFonts w:asciiTheme="minorHAnsi" w:hAnsiTheme="minorHAnsi" w:cstheme="minorHAnsi"/>
          <w:sz w:val="28"/>
          <w:szCs w:val="28"/>
        </w:rPr>
        <w:t>kaštánci</w:t>
      </w:r>
      <w:proofErr w:type="spellEnd"/>
      <w:r w:rsidRPr="00014CCC">
        <w:rPr>
          <w:rFonts w:asciiTheme="minorHAnsi" w:hAnsiTheme="minorHAnsi" w:cstheme="minorHAnsi"/>
          <w:sz w:val="28"/>
          <w:szCs w:val="28"/>
        </w:rPr>
        <w:t xml:space="preserve"> hodně </w:t>
      </w:r>
      <w:proofErr w:type="gramStart"/>
      <w:r w:rsidRPr="00014CCC">
        <w:rPr>
          <w:rFonts w:asciiTheme="minorHAnsi" w:hAnsiTheme="minorHAnsi" w:cstheme="minorHAnsi"/>
          <w:sz w:val="28"/>
          <w:szCs w:val="28"/>
        </w:rPr>
        <w:t>zlobiví</w:t>
      </w:r>
      <w:proofErr w:type="gramEnd"/>
      <w:r w:rsidRPr="00014CCC">
        <w:rPr>
          <w:rFonts w:asciiTheme="minorHAnsi" w:hAnsiTheme="minorHAnsi" w:cstheme="minorHAnsi"/>
          <w:sz w:val="28"/>
          <w:szCs w:val="28"/>
        </w:rPr>
        <w:t xml:space="preserve"> a ne a ne usnout, větve je chtěly postrašit: „Buďte hodní a dobře se držte, jinak přijde silný vítr a všechny vás shodí na zem.“ Kaštánci se polekali a raději se uklidnili. „Tak už nezlobte a pěkně spinkejte,“ řekly větve a trochu s nimi poh</w:t>
      </w:r>
      <w:r w:rsidR="0043666E" w:rsidRPr="00014CCC">
        <w:rPr>
          <w:rFonts w:asciiTheme="minorHAnsi" w:hAnsiTheme="minorHAnsi" w:cstheme="minorHAnsi"/>
          <w:sz w:val="28"/>
          <w:szCs w:val="28"/>
        </w:rPr>
        <w:t>o</w:t>
      </w:r>
      <w:r w:rsidRPr="00014CCC">
        <w:rPr>
          <w:rFonts w:asciiTheme="minorHAnsi" w:hAnsiTheme="minorHAnsi" w:cstheme="minorHAnsi"/>
          <w:sz w:val="28"/>
          <w:szCs w:val="28"/>
        </w:rPr>
        <w:t>upaly, aby je ukolébaly.</w:t>
      </w:r>
      <w:r w:rsidR="00014CCC" w:rsidRPr="00014CCC">
        <w:rPr>
          <w:rFonts w:asciiTheme="minorHAnsi" w:hAnsiTheme="minorHAnsi" w:cstheme="minorHAnsi"/>
          <w:sz w:val="28"/>
          <w:szCs w:val="28"/>
        </w:rPr>
        <w:t xml:space="preserve"> </w:t>
      </w:r>
      <w:proofErr w:type="gramStart"/>
      <w:r w:rsidRPr="00014CCC">
        <w:rPr>
          <w:rFonts w:asciiTheme="minorHAnsi" w:hAnsiTheme="minorHAnsi" w:cstheme="minorHAnsi"/>
          <w:sz w:val="28"/>
          <w:szCs w:val="28"/>
        </w:rPr>
        <w:t>Kaštánci</w:t>
      </w:r>
      <w:proofErr w:type="gramEnd"/>
      <w:r w:rsidRPr="00014CCC">
        <w:rPr>
          <w:rFonts w:asciiTheme="minorHAnsi" w:hAnsiTheme="minorHAnsi" w:cstheme="minorHAnsi"/>
          <w:sz w:val="28"/>
          <w:szCs w:val="28"/>
        </w:rPr>
        <w:t xml:space="preserve"> usnuli a všechno ztichlo. Jen ten nejmenší kaštánek z horní větve usnout nemohl. Jmenoval se Kája. Kája přemýšlel o tom, co jim větve říkaly. Bál se, že opravdu spadne. Rostl vysoko a ta výška ho přímo děsila. Vždyť na zem skoro ani nedohlédl. Nakonec ale únavou usnul.</w:t>
      </w:r>
    </w:p>
    <w:p w14:paraId="4BC48119"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 xml:space="preserve">Ráno se vzbudil brzy a chvíli se díval jen tak do kraje. Měl ten nejkrásnější výhled ze všech. Měl dokonalý přehled o tom, co se děje pod ním. Rád si prohlížel všechny záhyby na kůře stromu, ve kterých lezli různí brouci a mravenci. A také se skamarádil s ptačí rodinkou, která si nedaleko od něj postavila hnízdo. Ale ať dělal, co dělal, pořád se bál toho, že spadne na zem. Dělal si takové starosti, že si nemohl naplno užít žádnou legraci. A ostatní </w:t>
      </w:r>
      <w:proofErr w:type="spellStart"/>
      <w:r w:rsidRPr="00014CCC">
        <w:rPr>
          <w:rFonts w:asciiTheme="minorHAnsi" w:hAnsiTheme="minorHAnsi" w:cstheme="minorHAnsi"/>
          <w:sz w:val="28"/>
          <w:szCs w:val="28"/>
        </w:rPr>
        <w:t>kaštánci</w:t>
      </w:r>
      <w:proofErr w:type="spellEnd"/>
      <w:r w:rsidRPr="00014CCC">
        <w:rPr>
          <w:rFonts w:asciiTheme="minorHAnsi" w:hAnsiTheme="minorHAnsi" w:cstheme="minorHAnsi"/>
          <w:sz w:val="28"/>
          <w:szCs w:val="28"/>
        </w:rPr>
        <w:t xml:space="preserve"> se mu posmívali, že je strašpytel.</w:t>
      </w:r>
    </w:p>
    <w:p w14:paraId="3B42B210" w14:textId="01EEA5A2"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lastRenderedPageBreak/>
        <w:t>Říkal o tom i veverce, co ho chodila navštěvovat. Ta mu prozradila, že každý kaštánek na podzim musí spadnout na zem. A chlácholila ho, aby se toho nebál. Byla to hodná veverka.</w:t>
      </w:r>
      <w:r w:rsidR="0043666E" w:rsidRPr="00014CCC">
        <w:rPr>
          <w:rFonts w:asciiTheme="minorHAnsi" w:hAnsiTheme="minorHAnsi" w:cstheme="minorHAnsi"/>
          <w:sz w:val="28"/>
          <w:szCs w:val="28"/>
        </w:rPr>
        <w:t xml:space="preserve"> </w:t>
      </w:r>
      <w:r w:rsidRPr="00014CCC">
        <w:rPr>
          <w:rFonts w:asciiTheme="minorHAnsi" w:hAnsiTheme="minorHAnsi" w:cstheme="minorHAnsi"/>
          <w:sz w:val="28"/>
          <w:szCs w:val="28"/>
        </w:rPr>
        <w:t xml:space="preserve">„A co budu na zemi dělat?“ zeptal se </w:t>
      </w:r>
      <w:proofErr w:type="spellStart"/>
      <w:proofErr w:type="gramStart"/>
      <w:r w:rsidRPr="00014CCC">
        <w:rPr>
          <w:rFonts w:asciiTheme="minorHAnsi" w:hAnsiTheme="minorHAnsi" w:cstheme="minorHAnsi"/>
          <w:sz w:val="28"/>
          <w:szCs w:val="28"/>
        </w:rPr>
        <w:t>kaštánek.„</w:t>
      </w:r>
      <w:proofErr w:type="gramEnd"/>
      <w:r w:rsidRPr="00014CCC">
        <w:rPr>
          <w:rFonts w:asciiTheme="minorHAnsi" w:hAnsiTheme="minorHAnsi" w:cstheme="minorHAnsi"/>
          <w:sz w:val="28"/>
          <w:szCs w:val="28"/>
        </w:rPr>
        <w:t>To</w:t>
      </w:r>
      <w:proofErr w:type="spellEnd"/>
      <w:r w:rsidRPr="00014CCC">
        <w:rPr>
          <w:rFonts w:asciiTheme="minorHAnsi" w:hAnsiTheme="minorHAnsi" w:cstheme="minorHAnsi"/>
          <w:sz w:val="28"/>
          <w:szCs w:val="28"/>
        </w:rPr>
        <w:t xml:space="preserve"> se uvidí. Každý má jinou životní cestu,“ odpověděla veverka. „Když se ale budeš pořád bát, tak z tebe bude jen ustrašený kaštánek a nic víc.“</w:t>
      </w:r>
    </w:p>
    <w:p w14:paraId="08B5E9E1"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 xml:space="preserve">Pomalu se léto začalo loučit a podzim se blížil do jejich kraje. Kaštánek Kája si všiml, že už není tak krásně svěží a zelený. Kabátek mu začal být těsný, místy hnědnul a trochu se rozevřel. Kaštánek slábnul a vítr stále sílil. Všiml si, že ani ostatní </w:t>
      </w:r>
      <w:proofErr w:type="spellStart"/>
      <w:r w:rsidRPr="00014CCC">
        <w:rPr>
          <w:rFonts w:asciiTheme="minorHAnsi" w:hAnsiTheme="minorHAnsi" w:cstheme="minorHAnsi"/>
          <w:sz w:val="28"/>
          <w:szCs w:val="28"/>
        </w:rPr>
        <w:t>kaštánci</w:t>
      </w:r>
      <w:proofErr w:type="spellEnd"/>
      <w:r w:rsidRPr="00014CCC">
        <w:rPr>
          <w:rFonts w:asciiTheme="minorHAnsi" w:hAnsiTheme="minorHAnsi" w:cstheme="minorHAnsi"/>
          <w:sz w:val="28"/>
          <w:szCs w:val="28"/>
        </w:rPr>
        <w:t xml:space="preserve"> už nejsou tak pěkně zelení. Ale měli ještě dost sil. On se však již téměř pustil větvičky, na které visel. Cítil, že brzy spadne. Bylo mu smutno. Nejraději by zůstal celý život v bezpečí na stromě. Vítr měl ale jiné plány a potichounku mu šeptal svoji větrnou říkanku:</w:t>
      </w:r>
    </w:p>
    <w:p w14:paraId="45DA1CF4"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Style w:val="Zdraznn"/>
          <w:rFonts w:asciiTheme="minorHAnsi" w:hAnsiTheme="minorHAnsi" w:cstheme="minorHAnsi"/>
          <w:sz w:val="28"/>
          <w:szCs w:val="28"/>
        </w:rPr>
        <w:t>Houpy hou, houpy hou,</w:t>
      </w:r>
    </w:p>
    <w:p w14:paraId="5B9589AA"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Style w:val="Zdraznn"/>
          <w:rFonts w:asciiTheme="minorHAnsi" w:hAnsiTheme="minorHAnsi" w:cstheme="minorHAnsi"/>
          <w:sz w:val="28"/>
          <w:szCs w:val="28"/>
        </w:rPr>
        <w:t>máš před sebou cestu dlouhou.</w:t>
      </w:r>
    </w:p>
    <w:p w14:paraId="12CF3479"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Style w:val="Zdraznn"/>
          <w:rFonts w:asciiTheme="minorHAnsi" w:hAnsiTheme="minorHAnsi" w:cstheme="minorHAnsi"/>
          <w:sz w:val="28"/>
          <w:szCs w:val="28"/>
        </w:rPr>
        <w:t>Rozhlédni se kolem sebe</w:t>
      </w:r>
    </w:p>
    <w:p w14:paraId="321CC725"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Style w:val="Zdraznn"/>
          <w:rFonts w:asciiTheme="minorHAnsi" w:hAnsiTheme="minorHAnsi" w:cstheme="minorHAnsi"/>
          <w:sz w:val="28"/>
          <w:szCs w:val="28"/>
        </w:rPr>
        <w:t>a pohleď i na širé nebe.</w:t>
      </w:r>
    </w:p>
    <w:p w14:paraId="1510B155"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Style w:val="Zdraznn"/>
          <w:rFonts w:asciiTheme="minorHAnsi" w:hAnsiTheme="minorHAnsi" w:cstheme="minorHAnsi"/>
          <w:sz w:val="28"/>
          <w:szCs w:val="28"/>
        </w:rPr>
        <w:t>Uvolni se, nech se houpat.</w:t>
      </w:r>
    </w:p>
    <w:p w14:paraId="3C6FCA05"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Style w:val="Zdraznn"/>
          <w:rFonts w:asciiTheme="minorHAnsi" w:hAnsiTheme="minorHAnsi" w:cstheme="minorHAnsi"/>
          <w:sz w:val="28"/>
          <w:szCs w:val="28"/>
        </w:rPr>
        <w:t>Neměj strach a začni doufat.</w:t>
      </w:r>
    </w:p>
    <w:p w14:paraId="53ACF8A5"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 xml:space="preserve">Vítr dodal </w:t>
      </w:r>
      <w:proofErr w:type="spellStart"/>
      <w:r w:rsidRPr="00014CCC">
        <w:rPr>
          <w:rFonts w:asciiTheme="minorHAnsi" w:hAnsiTheme="minorHAnsi" w:cstheme="minorHAnsi"/>
          <w:sz w:val="28"/>
          <w:szCs w:val="28"/>
        </w:rPr>
        <w:t>kaštánkovi</w:t>
      </w:r>
      <w:proofErr w:type="spellEnd"/>
      <w:r w:rsidRPr="00014CCC">
        <w:rPr>
          <w:rFonts w:asciiTheme="minorHAnsi" w:hAnsiTheme="minorHAnsi" w:cstheme="minorHAnsi"/>
          <w:sz w:val="28"/>
          <w:szCs w:val="28"/>
        </w:rPr>
        <w:t xml:space="preserve"> Kájovi odvahu a ten se pustil větvičky. Zachytil se ještě za lísteček, ale moc mu to nepomohlo. Jak byl těžký, tak padal velkou rychlostí přímo na zem.</w:t>
      </w:r>
    </w:p>
    <w:p w14:paraId="2DCBB05A"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„Au,“ špitnul jen, když dopadl...</w:t>
      </w:r>
    </w:p>
    <w:p w14:paraId="1862F307"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Chvíli ležel nehnutě a čekal, co se bude dít. Ale nedělo se nic. Kaštánek při tom pádu ztratil kabátek. Takže už nebyl zelená pichlavá kulička, ale byla z něj hnědá kulička se světlejším flíčkem.</w:t>
      </w:r>
    </w:p>
    <w:p w14:paraId="2712163B"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lastRenderedPageBreak/>
        <w:t xml:space="preserve">„Veverko, veverko…“ volal kaštánek svou kamarádku. Ale ta ho neslyšela. Vypadá to, že je dole úplně sám. Stmívalo se a </w:t>
      </w:r>
      <w:proofErr w:type="spellStart"/>
      <w:r w:rsidRPr="00014CCC">
        <w:rPr>
          <w:rFonts w:asciiTheme="minorHAnsi" w:hAnsiTheme="minorHAnsi" w:cstheme="minorHAnsi"/>
          <w:sz w:val="28"/>
          <w:szCs w:val="28"/>
        </w:rPr>
        <w:t>kaštánkovi</w:t>
      </w:r>
      <w:proofErr w:type="spellEnd"/>
      <w:r w:rsidRPr="00014CCC">
        <w:rPr>
          <w:rFonts w:asciiTheme="minorHAnsi" w:hAnsiTheme="minorHAnsi" w:cstheme="minorHAnsi"/>
          <w:sz w:val="28"/>
          <w:szCs w:val="28"/>
        </w:rPr>
        <w:t xml:space="preserve"> byla zima. Skutálel se tedy pod velký list a usnul.</w:t>
      </w:r>
    </w:p>
    <w:p w14:paraId="70DE5E1C"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Spal celou noc, ale ráno ho vzbudil silný vítr, který mu ukradl listovou peřinku. A slyšel velké rány… „Co se to děje?“ divil se. To vítr shazoval ostatní kaštany ze stromu jednoho po druhém. Najednou bylo vedle něj plno jeho kamarádů. A všichni se navzájem zdravili a byli v očekávání, co se s nimi bude dít.</w:t>
      </w:r>
    </w:p>
    <w:p w14:paraId="43C50E9A" w14:textId="1321FE1F"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 xml:space="preserve">Zanedlouho šly kolem dvě děti s tatínkem. Byli na houbách, ale žádné houby nenašli. Všimli si kaštánků a hned je začali sbírat. „To jsou ale krásní </w:t>
      </w:r>
      <w:proofErr w:type="spellStart"/>
      <w:r w:rsidRPr="00014CCC">
        <w:rPr>
          <w:rFonts w:asciiTheme="minorHAnsi" w:hAnsiTheme="minorHAnsi" w:cstheme="minorHAnsi"/>
          <w:sz w:val="28"/>
          <w:szCs w:val="28"/>
        </w:rPr>
        <w:t>kaštánci</w:t>
      </w:r>
      <w:proofErr w:type="spellEnd"/>
      <w:r w:rsidRPr="00014CCC">
        <w:rPr>
          <w:rFonts w:asciiTheme="minorHAnsi" w:hAnsiTheme="minorHAnsi" w:cstheme="minorHAnsi"/>
          <w:sz w:val="28"/>
          <w:szCs w:val="28"/>
        </w:rPr>
        <w:t>,“ řekl kluk. Tatínek dětem podal prázdný košík a děti ho naplnily kaštánky. A mezi nimi se v košíku ocitl i kaštánek Kája.</w:t>
      </w:r>
      <w:r w:rsidR="00014CCC" w:rsidRPr="00014CCC">
        <w:rPr>
          <w:rFonts w:asciiTheme="minorHAnsi" w:hAnsiTheme="minorHAnsi" w:cstheme="minorHAnsi"/>
          <w:sz w:val="28"/>
          <w:szCs w:val="28"/>
        </w:rPr>
        <w:t xml:space="preserve"> </w:t>
      </w:r>
      <w:r w:rsidRPr="00014CCC">
        <w:rPr>
          <w:rFonts w:asciiTheme="minorHAnsi" w:hAnsiTheme="minorHAnsi" w:cstheme="minorHAnsi"/>
          <w:sz w:val="28"/>
          <w:szCs w:val="28"/>
        </w:rPr>
        <w:t xml:space="preserve">Cestou domů si děti povídaly o tom, co s kaštánky udělají. Holčička se těší, že si s nimi bude doma hrát. Kluk zase povídá, že je donese do lesa zvířátkům. A tatínek říká, že jednoho </w:t>
      </w:r>
      <w:proofErr w:type="spellStart"/>
      <w:r w:rsidRPr="00014CCC">
        <w:rPr>
          <w:rFonts w:asciiTheme="minorHAnsi" w:hAnsiTheme="minorHAnsi" w:cstheme="minorHAnsi"/>
          <w:sz w:val="28"/>
          <w:szCs w:val="28"/>
        </w:rPr>
        <w:t>kaštánka</w:t>
      </w:r>
      <w:proofErr w:type="spellEnd"/>
      <w:r w:rsidRPr="00014CCC">
        <w:rPr>
          <w:rFonts w:asciiTheme="minorHAnsi" w:hAnsiTheme="minorHAnsi" w:cstheme="minorHAnsi"/>
          <w:sz w:val="28"/>
          <w:szCs w:val="28"/>
        </w:rPr>
        <w:t xml:space="preserve"> zahrabe do země u nich na zahradě.</w:t>
      </w:r>
    </w:p>
    <w:p w14:paraId="0A24BDFC" w14:textId="77777777" w:rsidR="00770F4B"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V košíku nastal rozruch. Kaštánci to slyšeli. Nikdo z nich nechtěl být zahrabaný do země. Vždyť je tam tma a vlhko a není tam žádný vzduch. V kaštáncích byla malá dušička.</w:t>
      </w:r>
    </w:p>
    <w:p w14:paraId="7EBE0789" w14:textId="3511E256"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 xml:space="preserve">Doma děti vysypaly košík na stůl a začaly si vybírat kaštánky. Každý kaštánek si chtěl hrát s holčičkou nebo chtěl, aby ho kluk odnesl do lesa za zvířátky. „V lese je přeci krásně, tam by se nám líbilo,“ říkali </w:t>
      </w:r>
      <w:proofErr w:type="spellStart"/>
      <w:proofErr w:type="gramStart"/>
      <w:r w:rsidRPr="00014CCC">
        <w:rPr>
          <w:rFonts w:asciiTheme="minorHAnsi" w:hAnsiTheme="minorHAnsi" w:cstheme="minorHAnsi"/>
          <w:sz w:val="28"/>
          <w:szCs w:val="28"/>
        </w:rPr>
        <w:t>si.K</w:t>
      </w:r>
      <w:proofErr w:type="spellEnd"/>
      <w:proofErr w:type="gramEnd"/>
      <w:r w:rsidRPr="00014CCC">
        <w:rPr>
          <w:rFonts w:asciiTheme="minorHAnsi" w:hAnsiTheme="minorHAnsi" w:cstheme="minorHAnsi"/>
          <w:sz w:val="28"/>
          <w:szCs w:val="28"/>
        </w:rPr>
        <w:t xml:space="preserve"> dětem si přisedl i tatínek, aby si ze stolu vybral </w:t>
      </w:r>
      <w:proofErr w:type="spellStart"/>
      <w:r w:rsidRPr="00014CCC">
        <w:rPr>
          <w:rFonts w:asciiTheme="minorHAnsi" w:hAnsiTheme="minorHAnsi" w:cstheme="minorHAnsi"/>
          <w:sz w:val="28"/>
          <w:szCs w:val="28"/>
        </w:rPr>
        <w:t>kaštánka</w:t>
      </w:r>
      <w:proofErr w:type="spellEnd"/>
      <w:r w:rsidRPr="00014CCC">
        <w:rPr>
          <w:rFonts w:asciiTheme="minorHAnsi" w:hAnsiTheme="minorHAnsi" w:cstheme="minorHAnsi"/>
          <w:sz w:val="28"/>
          <w:szCs w:val="28"/>
        </w:rPr>
        <w:t xml:space="preserve">, kterého zahrabe do země. Kaštánci se polekali a nikdo ani nedutal. Všichni nehybně leželi a dělali, že tam nejsou. Kaštánek Kája se také bál být zahrabaný do země. Ale chtěl zachránit své kamarády a ukázat jim, že už není takový strašpytel, jako dřív. A tak, když tatínek přejížděl očima po stole, Kája se rozkutálel a spadl mu přímo do klína. „Kampak?“ zvedl Káju tatínek. „Ty jsi ale pěkný kaštánek. Tebe si vyberu.“ A odnesl Káju do zahrady. Vykopal hlubokou </w:t>
      </w:r>
      <w:r w:rsidRPr="00014CCC">
        <w:rPr>
          <w:rFonts w:asciiTheme="minorHAnsi" w:hAnsiTheme="minorHAnsi" w:cstheme="minorHAnsi"/>
          <w:sz w:val="28"/>
          <w:szCs w:val="28"/>
        </w:rPr>
        <w:lastRenderedPageBreak/>
        <w:t xml:space="preserve">díru, vložil do ní </w:t>
      </w:r>
      <w:proofErr w:type="spellStart"/>
      <w:r w:rsidRPr="00014CCC">
        <w:rPr>
          <w:rFonts w:asciiTheme="minorHAnsi" w:hAnsiTheme="minorHAnsi" w:cstheme="minorHAnsi"/>
          <w:sz w:val="28"/>
          <w:szCs w:val="28"/>
        </w:rPr>
        <w:t>kaštánka</w:t>
      </w:r>
      <w:proofErr w:type="spellEnd"/>
      <w:r w:rsidRPr="00014CCC">
        <w:rPr>
          <w:rFonts w:asciiTheme="minorHAnsi" w:hAnsiTheme="minorHAnsi" w:cstheme="minorHAnsi"/>
          <w:sz w:val="28"/>
          <w:szCs w:val="28"/>
        </w:rPr>
        <w:t xml:space="preserve"> Káju, zasypal díru zeminou a zalil vodou z konve. Kaštánek si myslel, že je to jeho konec, a v duchu se loučil se životem. </w:t>
      </w:r>
    </w:p>
    <w:p w14:paraId="5B3406FB"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Kája nevěděl, co má pod zemí dělat. Byla tam tma a on nic neviděl. Zavřel tedy oči a usnul. Spal pod zemí celý rok.</w:t>
      </w:r>
    </w:p>
    <w:p w14:paraId="54ADA81F" w14:textId="3E9CDC6A"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 xml:space="preserve">Najednou ho něco probudilo. Cítil, že z něj vylézá klíček a kořínky. Kořínky se rozrůstají dolů a klíček míří nahoru na svět. Všechna zvířátka z trávy se na něj dívala a měla velkou </w:t>
      </w:r>
      <w:proofErr w:type="spellStart"/>
      <w:proofErr w:type="gramStart"/>
      <w:r w:rsidRPr="00014CCC">
        <w:rPr>
          <w:rFonts w:asciiTheme="minorHAnsi" w:hAnsiTheme="minorHAnsi" w:cstheme="minorHAnsi"/>
          <w:sz w:val="28"/>
          <w:szCs w:val="28"/>
        </w:rPr>
        <w:t>radost.Už</w:t>
      </w:r>
      <w:proofErr w:type="spellEnd"/>
      <w:proofErr w:type="gramEnd"/>
      <w:r w:rsidRPr="00014CCC">
        <w:rPr>
          <w:rFonts w:asciiTheme="minorHAnsi" w:hAnsiTheme="minorHAnsi" w:cstheme="minorHAnsi"/>
          <w:sz w:val="28"/>
          <w:szCs w:val="28"/>
        </w:rPr>
        <w:t xml:space="preserve"> to není jen malý klíček, ale je z něj kmínek a z kmínku rostou větvičky. Na větvičkách vylézají lístečky a objevují se kvítka. Z kvítků rostou malí </w:t>
      </w:r>
      <w:proofErr w:type="spellStart"/>
      <w:r w:rsidRPr="00014CCC">
        <w:rPr>
          <w:rFonts w:asciiTheme="minorHAnsi" w:hAnsiTheme="minorHAnsi" w:cstheme="minorHAnsi"/>
          <w:sz w:val="28"/>
          <w:szCs w:val="28"/>
        </w:rPr>
        <w:t>kaštánci</w:t>
      </w:r>
      <w:proofErr w:type="spellEnd"/>
      <w:r w:rsidRPr="00014CCC">
        <w:rPr>
          <w:rFonts w:asciiTheme="minorHAnsi" w:hAnsiTheme="minorHAnsi" w:cstheme="minorHAnsi"/>
          <w:sz w:val="28"/>
          <w:szCs w:val="28"/>
        </w:rPr>
        <w:t xml:space="preserve">. Každý rok je strom větší a větší a má víc a víc kaštánků. „No, tohle,“ říkal si Kája. „To jsem nevěděl, že ze mě bude tak velký strom a že budu mít tolik dalších kaštánků.“ A byl </w:t>
      </w:r>
      <w:proofErr w:type="spellStart"/>
      <w:proofErr w:type="gramStart"/>
      <w:r w:rsidRPr="00014CCC">
        <w:rPr>
          <w:rFonts w:asciiTheme="minorHAnsi" w:hAnsiTheme="minorHAnsi" w:cstheme="minorHAnsi"/>
          <w:sz w:val="28"/>
          <w:szCs w:val="28"/>
        </w:rPr>
        <w:t>rád.A</w:t>
      </w:r>
      <w:proofErr w:type="spellEnd"/>
      <w:proofErr w:type="gramEnd"/>
      <w:r w:rsidRPr="00014CCC">
        <w:rPr>
          <w:rFonts w:asciiTheme="minorHAnsi" w:hAnsiTheme="minorHAnsi" w:cstheme="minorHAnsi"/>
          <w:sz w:val="28"/>
          <w:szCs w:val="28"/>
        </w:rPr>
        <w:t xml:space="preserve"> co se stalo s ostatními kaštánky z košíku? Holčička některé propíchala špejlemi a vyrobila z nich kaštánková zvířátka. Když </w:t>
      </w:r>
      <w:proofErr w:type="spellStart"/>
      <w:r w:rsidRPr="00014CCC">
        <w:rPr>
          <w:rFonts w:asciiTheme="minorHAnsi" w:hAnsiTheme="minorHAnsi" w:cstheme="minorHAnsi"/>
          <w:sz w:val="28"/>
          <w:szCs w:val="28"/>
        </w:rPr>
        <w:t>kaštánci</w:t>
      </w:r>
      <w:proofErr w:type="spellEnd"/>
      <w:r w:rsidRPr="00014CCC">
        <w:rPr>
          <w:rFonts w:asciiTheme="minorHAnsi" w:hAnsiTheme="minorHAnsi" w:cstheme="minorHAnsi"/>
          <w:sz w:val="28"/>
          <w:szCs w:val="28"/>
        </w:rPr>
        <w:t xml:space="preserve"> úplně vyschli a už nebyli hezcí, vyhodila je do koše. A zbylé kaštánky z košíku kluk odnesl do lesa ke krmelci a tam je snědli jeleni, srnky, kanci a další zvířátka.</w:t>
      </w:r>
    </w:p>
    <w:p w14:paraId="251785C1" w14:textId="77777777" w:rsidR="007F42C4" w:rsidRPr="00014CCC" w:rsidRDefault="007F42C4" w:rsidP="00770F4B">
      <w:pPr>
        <w:pStyle w:val="Normlnweb"/>
        <w:shd w:val="clear" w:color="auto" w:fill="FFFFFF"/>
        <w:spacing w:before="0" w:beforeAutospacing="0" w:after="0" w:afterAutospacing="0" w:line="360" w:lineRule="auto"/>
        <w:jc w:val="both"/>
        <w:rPr>
          <w:rFonts w:asciiTheme="minorHAnsi" w:hAnsiTheme="minorHAnsi" w:cstheme="minorHAnsi"/>
          <w:sz w:val="28"/>
          <w:szCs w:val="28"/>
        </w:rPr>
      </w:pPr>
      <w:r w:rsidRPr="00014CCC">
        <w:rPr>
          <w:rFonts w:asciiTheme="minorHAnsi" w:hAnsiTheme="minorHAnsi" w:cstheme="minorHAnsi"/>
          <w:sz w:val="28"/>
          <w:szCs w:val="28"/>
        </w:rPr>
        <w:t>Ale kaštan Kája rostl v zahradě dlouhá léta a vzpomínal na dobu, kdy se jako malý kaštánek bál, co s ním bude, až spadne na zem. Kaštánkům, co na něm rostli, často říkal, aby se ničeho nebáli, navzájem si pomáhali a byli na sebe hodní. A oni ho poslouchali.</w:t>
      </w:r>
    </w:p>
    <w:p w14:paraId="015C1F78" w14:textId="2E2BC8E0" w:rsidR="007F42C4" w:rsidRPr="00014CCC" w:rsidRDefault="00770F4B" w:rsidP="00770F4B">
      <w:pPr>
        <w:tabs>
          <w:tab w:val="left" w:pos="2130"/>
          <w:tab w:val="right" w:pos="6416"/>
        </w:tabs>
        <w:spacing w:after="0" w:line="360" w:lineRule="auto"/>
        <w:jc w:val="both"/>
        <w:rPr>
          <w:rFonts w:asciiTheme="minorHAnsi" w:hAnsiTheme="minorHAnsi"/>
        </w:rPr>
      </w:pPr>
      <w:hyperlink r:id="rId10" w:history="1">
        <w:r w:rsidR="0043666E" w:rsidRPr="00014CCC">
          <w:rPr>
            <w:rStyle w:val="Hypertextovodkaz"/>
            <w:rFonts w:asciiTheme="minorHAnsi" w:hAnsiTheme="minorHAnsi"/>
            <w:color w:val="auto"/>
          </w:rPr>
          <w:t>https://soundcloud.com/user-555535406/jak-se-kastanek-bal-spadnout-ze-stromu</w:t>
        </w:r>
      </w:hyperlink>
    </w:p>
    <w:p w14:paraId="7229087C" w14:textId="4352B72A" w:rsidR="0043666E" w:rsidRPr="00014CCC" w:rsidRDefault="0043666E" w:rsidP="00770F4B">
      <w:pPr>
        <w:tabs>
          <w:tab w:val="left" w:pos="2130"/>
          <w:tab w:val="right" w:pos="6416"/>
        </w:tabs>
        <w:spacing w:after="0" w:line="360" w:lineRule="auto"/>
        <w:jc w:val="both"/>
      </w:pPr>
    </w:p>
    <w:p w14:paraId="57498DF7" w14:textId="3BD8100D" w:rsidR="0043666E" w:rsidRPr="00014CCC" w:rsidRDefault="0043666E" w:rsidP="000825EF">
      <w:pPr>
        <w:tabs>
          <w:tab w:val="left" w:pos="2130"/>
          <w:tab w:val="right" w:pos="6416"/>
        </w:tabs>
      </w:pPr>
    </w:p>
    <w:p w14:paraId="6AEC9BF6" w14:textId="12281306" w:rsidR="0043666E" w:rsidRDefault="0043666E" w:rsidP="000825EF">
      <w:pPr>
        <w:tabs>
          <w:tab w:val="left" w:pos="2130"/>
          <w:tab w:val="right" w:pos="6416"/>
        </w:tabs>
      </w:pPr>
    </w:p>
    <w:p w14:paraId="266E7AF6" w14:textId="77700887" w:rsidR="0043666E" w:rsidRDefault="0043666E" w:rsidP="000825EF">
      <w:pPr>
        <w:tabs>
          <w:tab w:val="left" w:pos="2130"/>
          <w:tab w:val="right" w:pos="6416"/>
        </w:tabs>
      </w:pPr>
    </w:p>
    <w:p w14:paraId="20042918" w14:textId="5AA92F8B" w:rsidR="0043666E" w:rsidRDefault="0043666E" w:rsidP="000825EF">
      <w:pPr>
        <w:tabs>
          <w:tab w:val="left" w:pos="2130"/>
          <w:tab w:val="right" w:pos="6416"/>
        </w:tabs>
      </w:pPr>
    </w:p>
    <w:p w14:paraId="2791DFAF" w14:textId="223EFD8A" w:rsidR="0043666E" w:rsidRDefault="0043666E" w:rsidP="000825EF">
      <w:pPr>
        <w:tabs>
          <w:tab w:val="left" w:pos="2130"/>
          <w:tab w:val="right" w:pos="6416"/>
        </w:tabs>
      </w:pPr>
    </w:p>
    <w:p w14:paraId="65915D1D" w14:textId="14AE1467" w:rsidR="0043666E" w:rsidRDefault="0043666E" w:rsidP="000825EF">
      <w:pPr>
        <w:tabs>
          <w:tab w:val="left" w:pos="2130"/>
          <w:tab w:val="right" w:pos="6416"/>
        </w:tabs>
      </w:pPr>
    </w:p>
    <w:p w14:paraId="3E902936" w14:textId="79E65D8A" w:rsidR="008D4193" w:rsidRDefault="004F0D3B" w:rsidP="000825EF">
      <w:pPr>
        <w:tabs>
          <w:tab w:val="left" w:pos="2130"/>
          <w:tab w:val="right" w:pos="6416"/>
        </w:tabs>
        <w:rPr>
          <w:b/>
          <w:bCs/>
        </w:rPr>
      </w:pPr>
      <w:r w:rsidRPr="004F0D3B">
        <w:rPr>
          <w:b/>
          <w:bCs/>
        </w:rPr>
        <w:t>Příloha 3</w:t>
      </w:r>
      <w:r>
        <w:rPr>
          <w:noProof/>
        </w:rPr>
        <w:drawing>
          <wp:inline distT="0" distB="0" distL="0" distR="0" wp14:anchorId="3EB39B91" wp14:editId="71434364">
            <wp:extent cx="5760720" cy="8178800"/>
            <wp:effectExtent l="0" t="0" r="0" b="0"/>
            <wp:docPr id="2" name="Obrázek 2" descr="Vlaštovky z papíru / Návody pro tvoření | ProMamin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štovky z papíru / Návody pro tvoření | ProMaminky.c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78800"/>
                    </a:xfrm>
                    <a:prstGeom prst="rect">
                      <a:avLst/>
                    </a:prstGeom>
                    <a:noFill/>
                    <a:ln>
                      <a:noFill/>
                    </a:ln>
                  </pic:spPr>
                </pic:pic>
              </a:graphicData>
            </a:graphic>
          </wp:inline>
        </w:drawing>
      </w:r>
    </w:p>
    <w:p w14:paraId="1DA06CE2" w14:textId="77777777" w:rsidR="008D4193" w:rsidRDefault="008D4193" w:rsidP="000825EF">
      <w:pPr>
        <w:tabs>
          <w:tab w:val="left" w:pos="2130"/>
          <w:tab w:val="right" w:pos="6416"/>
        </w:tabs>
        <w:rPr>
          <w:b/>
          <w:bCs/>
        </w:rPr>
      </w:pPr>
    </w:p>
    <w:p w14:paraId="2B9B2137" w14:textId="0CAB9A01" w:rsidR="008D4193" w:rsidRDefault="008D4193" w:rsidP="000825EF">
      <w:pPr>
        <w:tabs>
          <w:tab w:val="left" w:pos="2130"/>
          <w:tab w:val="right" w:pos="6416"/>
        </w:tabs>
        <w:rPr>
          <w:b/>
          <w:bCs/>
        </w:rPr>
      </w:pPr>
      <w:r>
        <w:rPr>
          <w:b/>
          <w:bCs/>
        </w:rPr>
        <w:t>Příloha 4</w:t>
      </w:r>
      <w:r>
        <w:rPr>
          <w:noProof/>
        </w:rPr>
        <w:drawing>
          <wp:inline distT="0" distB="0" distL="0" distR="0" wp14:anchorId="61137D94" wp14:editId="24C4F6CB">
            <wp:extent cx="5388690" cy="8229600"/>
            <wp:effectExtent l="0" t="0" r="254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280" cy="8257991"/>
                    </a:xfrm>
                    <a:prstGeom prst="rect">
                      <a:avLst/>
                    </a:prstGeom>
                    <a:noFill/>
                    <a:ln>
                      <a:noFill/>
                    </a:ln>
                  </pic:spPr>
                </pic:pic>
              </a:graphicData>
            </a:graphic>
          </wp:inline>
        </w:drawing>
      </w:r>
    </w:p>
    <w:p w14:paraId="742AA7D3" w14:textId="0AD148FC" w:rsidR="008D4193" w:rsidRDefault="008D4193" w:rsidP="000825EF">
      <w:pPr>
        <w:tabs>
          <w:tab w:val="left" w:pos="2130"/>
          <w:tab w:val="right" w:pos="6416"/>
        </w:tabs>
        <w:rPr>
          <w:b/>
          <w:bCs/>
        </w:rPr>
      </w:pPr>
      <w:r>
        <w:rPr>
          <w:noProof/>
        </w:rPr>
        <w:lastRenderedPageBreak/>
        <w:drawing>
          <wp:inline distT="0" distB="0" distL="0" distR="0" wp14:anchorId="470E386D" wp14:editId="67FA2153">
            <wp:extent cx="5747657" cy="8827218"/>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438" cy="8849918"/>
                    </a:xfrm>
                    <a:prstGeom prst="rect">
                      <a:avLst/>
                    </a:prstGeom>
                    <a:noFill/>
                    <a:ln>
                      <a:noFill/>
                    </a:ln>
                  </pic:spPr>
                </pic:pic>
              </a:graphicData>
            </a:graphic>
          </wp:inline>
        </w:drawing>
      </w:r>
    </w:p>
    <w:p w14:paraId="75517859" w14:textId="4D17835E" w:rsidR="0043666E" w:rsidRDefault="0043666E" w:rsidP="000825EF">
      <w:pPr>
        <w:tabs>
          <w:tab w:val="left" w:pos="2130"/>
          <w:tab w:val="right" w:pos="6416"/>
        </w:tabs>
        <w:rPr>
          <w:b/>
          <w:bCs/>
        </w:rPr>
      </w:pPr>
      <w:r>
        <w:rPr>
          <w:noProof/>
        </w:rPr>
        <w:lastRenderedPageBreak/>
        <w:drawing>
          <wp:inline distT="0" distB="0" distL="0" distR="0" wp14:anchorId="65F9E185" wp14:editId="02203AD3">
            <wp:extent cx="5760720" cy="8152130"/>
            <wp:effectExtent l="0" t="0" r="0" b="127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52130"/>
                    </a:xfrm>
                    <a:prstGeom prst="rect">
                      <a:avLst/>
                    </a:prstGeom>
                    <a:noFill/>
                    <a:ln>
                      <a:noFill/>
                    </a:ln>
                  </pic:spPr>
                </pic:pic>
              </a:graphicData>
            </a:graphic>
          </wp:inline>
        </w:drawing>
      </w:r>
    </w:p>
    <w:p w14:paraId="6FCE398D" w14:textId="5582BB73" w:rsidR="00014CCC" w:rsidRDefault="00014CCC" w:rsidP="000825EF">
      <w:pPr>
        <w:tabs>
          <w:tab w:val="left" w:pos="2130"/>
          <w:tab w:val="right" w:pos="6416"/>
        </w:tabs>
        <w:rPr>
          <w:b/>
          <w:bCs/>
        </w:rPr>
      </w:pPr>
    </w:p>
    <w:p w14:paraId="135E13E8" w14:textId="6B8080A8" w:rsidR="00014CCC" w:rsidRDefault="00014CCC" w:rsidP="000825EF">
      <w:pPr>
        <w:tabs>
          <w:tab w:val="left" w:pos="2130"/>
          <w:tab w:val="right" w:pos="6416"/>
        </w:tabs>
      </w:pPr>
      <w:r>
        <w:rPr>
          <w:noProof/>
        </w:rPr>
        <w:lastRenderedPageBreak/>
        <w:drawing>
          <wp:inline distT="0" distB="0" distL="0" distR="0" wp14:anchorId="3EDD44F7" wp14:editId="117FB647">
            <wp:extent cx="5567265" cy="7885586"/>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8924" cy="7916264"/>
                    </a:xfrm>
                    <a:prstGeom prst="rect">
                      <a:avLst/>
                    </a:prstGeom>
                    <a:noFill/>
                    <a:ln>
                      <a:noFill/>
                    </a:ln>
                  </pic:spPr>
                </pic:pic>
              </a:graphicData>
            </a:graphic>
          </wp:inline>
        </w:drawing>
      </w:r>
    </w:p>
    <w:p w14:paraId="3BD49615" w14:textId="769D8C11" w:rsidR="00014CCC" w:rsidRDefault="00014CCC" w:rsidP="000825EF">
      <w:pPr>
        <w:tabs>
          <w:tab w:val="left" w:pos="2130"/>
          <w:tab w:val="right" w:pos="6416"/>
        </w:tabs>
      </w:pPr>
    </w:p>
    <w:p w14:paraId="15135234" w14:textId="21454945" w:rsidR="00014CCC" w:rsidRDefault="00014CCC" w:rsidP="000825EF">
      <w:pPr>
        <w:tabs>
          <w:tab w:val="left" w:pos="2130"/>
          <w:tab w:val="right" w:pos="6416"/>
        </w:tabs>
      </w:pPr>
    </w:p>
    <w:p w14:paraId="7A188E44" w14:textId="78D55BD0" w:rsidR="00014CCC" w:rsidRDefault="004C533E" w:rsidP="000825EF">
      <w:pPr>
        <w:tabs>
          <w:tab w:val="left" w:pos="2130"/>
          <w:tab w:val="right" w:pos="6416"/>
        </w:tabs>
      </w:pPr>
      <w:r>
        <w:rPr>
          <w:noProof/>
        </w:rPr>
        <w:lastRenderedPageBreak/>
        <w:drawing>
          <wp:inline distT="0" distB="0" distL="0" distR="0" wp14:anchorId="6ADFE4A1" wp14:editId="3911BEE6">
            <wp:extent cx="5760720" cy="819658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2C3027BC" w14:textId="4E7123CC" w:rsidR="004C533E" w:rsidRDefault="004C533E" w:rsidP="000825EF">
      <w:pPr>
        <w:tabs>
          <w:tab w:val="left" w:pos="2130"/>
          <w:tab w:val="right" w:pos="6416"/>
        </w:tabs>
      </w:pPr>
    </w:p>
    <w:p w14:paraId="65773468" w14:textId="1CAD20C6" w:rsidR="004C533E" w:rsidRDefault="004C533E" w:rsidP="000825EF">
      <w:pPr>
        <w:tabs>
          <w:tab w:val="left" w:pos="2130"/>
          <w:tab w:val="right" w:pos="6416"/>
        </w:tabs>
      </w:pPr>
      <w:r>
        <w:rPr>
          <w:noProof/>
        </w:rPr>
        <w:lastRenderedPageBreak/>
        <w:drawing>
          <wp:inline distT="0" distB="0" distL="0" distR="0" wp14:anchorId="037CEE26" wp14:editId="1084797A">
            <wp:extent cx="5368290" cy="7626350"/>
            <wp:effectExtent l="0" t="0" r="381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8290" cy="7626350"/>
                    </a:xfrm>
                    <a:prstGeom prst="rect">
                      <a:avLst/>
                    </a:prstGeom>
                    <a:noFill/>
                    <a:ln>
                      <a:noFill/>
                    </a:ln>
                  </pic:spPr>
                </pic:pic>
              </a:graphicData>
            </a:graphic>
          </wp:inline>
        </w:drawing>
      </w:r>
    </w:p>
    <w:p w14:paraId="38CF06F9" w14:textId="4890629D" w:rsidR="004C533E" w:rsidRDefault="004C533E" w:rsidP="000825EF">
      <w:pPr>
        <w:tabs>
          <w:tab w:val="left" w:pos="2130"/>
          <w:tab w:val="right" w:pos="6416"/>
        </w:tabs>
      </w:pPr>
    </w:p>
    <w:p w14:paraId="6624019E" w14:textId="0E5EE969" w:rsidR="004C533E" w:rsidRDefault="004C533E" w:rsidP="000825EF">
      <w:pPr>
        <w:tabs>
          <w:tab w:val="left" w:pos="2130"/>
          <w:tab w:val="right" w:pos="6416"/>
        </w:tabs>
      </w:pPr>
    </w:p>
    <w:p w14:paraId="6A2D20E8" w14:textId="60545439" w:rsidR="004C533E" w:rsidRDefault="004C533E" w:rsidP="000825EF">
      <w:pPr>
        <w:tabs>
          <w:tab w:val="left" w:pos="2130"/>
          <w:tab w:val="right" w:pos="6416"/>
        </w:tabs>
      </w:pPr>
    </w:p>
    <w:p w14:paraId="1E2FF6C9" w14:textId="420DD98C" w:rsidR="004C533E" w:rsidRDefault="004C533E" w:rsidP="000825EF">
      <w:pPr>
        <w:tabs>
          <w:tab w:val="left" w:pos="2130"/>
          <w:tab w:val="right" w:pos="6416"/>
        </w:tabs>
      </w:pPr>
      <w:r>
        <w:rPr>
          <w:noProof/>
        </w:rPr>
        <w:lastRenderedPageBreak/>
        <w:drawing>
          <wp:inline distT="0" distB="0" distL="0" distR="0" wp14:anchorId="21CF3495" wp14:editId="70ADC081">
            <wp:extent cx="5368290" cy="7383780"/>
            <wp:effectExtent l="0" t="0" r="381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8290" cy="7383780"/>
                    </a:xfrm>
                    <a:prstGeom prst="rect">
                      <a:avLst/>
                    </a:prstGeom>
                    <a:noFill/>
                    <a:ln>
                      <a:noFill/>
                    </a:ln>
                  </pic:spPr>
                </pic:pic>
              </a:graphicData>
            </a:graphic>
          </wp:inline>
        </w:drawing>
      </w:r>
    </w:p>
    <w:p w14:paraId="285F99BE" w14:textId="67C1AD3D" w:rsidR="004C533E" w:rsidRDefault="004C533E" w:rsidP="000825EF">
      <w:pPr>
        <w:tabs>
          <w:tab w:val="left" w:pos="2130"/>
          <w:tab w:val="right" w:pos="6416"/>
        </w:tabs>
      </w:pPr>
    </w:p>
    <w:p w14:paraId="0C1FD8A7" w14:textId="3CC729D4" w:rsidR="004C533E" w:rsidRDefault="004C533E" w:rsidP="000825EF">
      <w:pPr>
        <w:tabs>
          <w:tab w:val="left" w:pos="2130"/>
          <w:tab w:val="right" w:pos="6416"/>
        </w:tabs>
      </w:pPr>
    </w:p>
    <w:p w14:paraId="3F9C7578" w14:textId="7053530F" w:rsidR="004C533E" w:rsidRDefault="004C533E" w:rsidP="000825EF">
      <w:pPr>
        <w:tabs>
          <w:tab w:val="left" w:pos="2130"/>
          <w:tab w:val="right" w:pos="6416"/>
        </w:tabs>
      </w:pPr>
    </w:p>
    <w:p w14:paraId="47A657D1" w14:textId="5FE4AD48" w:rsidR="004C533E" w:rsidRDefault="004C533E" w:rsidP="000825EF">
      <w:pPr>
        <w:tabs>
          <w:tab w:val="left" w:pos="2130"/>
          <w:tab w:val="right" w:pos="6416"/>
        </w:tabs>
      </w:pPr>
      <w:r>
        <w:rPr>
          <w:noProof/>
        </w:rPr>
        <w:lastRenderedPageBreak/>
        <w:drawing>
          <wp:inline distT="0" distB="0" distL="0" distR="0" wp14:anchorId="31F8787A" wp14:editId="5B70E3AA">
            <wp:extent cx="5932727" cy="836341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6742" cy="8383172"/>
                    </a:xfrm>
                    <a:prstGeom prst="rect">
                      <a:avLst/>
                    </a:prstGeom>
                    <a:noFill/>
                    <a:ln>
                      <a:noFill/>
                    </a:ln>
                  </pic:spPr>
                </pic:pic>
              </a:graphicData>
            </a:graphic>
          </wp:inline>
        </w:drawing>
      </w:r>
    </w:p>
    <w:p w14:paraId="67FF6BA4" w14:textId="4CD15D80" w:rsidR="004C533E" w:rsidRDefault="004C533E" w:rsidP="000825EF">
      <w:pPr>
        <w:tabs>
          <w:tab w:val="left" w:pos="2130"/>
          <w:tab w:val="right" w:pos="6416"/>
        </w:tabs>
      </w:pPr>
    </w:p>
    <w:p w14:paraId="16FCD90F" w14:textId="7E3C83B9" w:rsidR="004C533E" w:rsidRDefault="008D4193" w:rsidP="000825EF">
      <w:pPr>
        <w:tabs>
          <w:tab w:val="left" w:pos="2130"/>
          <w:tab w:val="right" w:pos="6416"/>
        </w:tabs>
      </w:pPr>
      <w:r>
        <w:rPr>
          <w:noProof/>
        </w:rPr>
        <w:lastRenderedPageBreak/>
        <w:drawing>
          <wp:inline distT="0" distB="0" distL="0" distR="0" wp14:anchorId="7AC2E598" wp14:editId="7CCDACAA">
            <wp:extent cx="5746595" cy="8121348"/>
            <wp:effectExtent l="0" t="0" r="698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523" cy="8133965"/>
                    </a:xfrm>
                    <a:prstGeom prst="rect">
                      <a:avLst/>
                    </a:prstGeom>
                    <a:noFill/>
                    <a:ln>
                      <a:noFill/>
                    </a:ln>
                  </pic:spPr>
                </pic:pic>
              </a:graphicData>
            </a:graphic>
          </wp:inline>
        </w:drawing>
      </w:r>
      <w:r>
        <w:rPr>
          <w:noProof/>
        </w:rPr>
        <w:lastRenderedPageBreak/>
        <w:drawing>
          <wp:inline distT="0" distB="0" distL="0" distR="0" wp14:anchorId="6BCB4F79" wp14:editId="6B9BDB71">
            <wp:extent cx="8435697" cy="5962267"/>
            <wp:effectExtent l="0" t="1588" r="2223" b="2222"/>
            <wp:docPr id="10" name="Obrázek 10" descr="Šne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Šnek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8447132" cy="5970349"/>
                    </a:xfrm>
                    <a:prstGeom prst="rect">
                      <a:avLst/>
                    </a:prstGeom>
                    <a:noFill/>
                    <a:ln>
                      <a:noFill/>
                    </a:ln>
                  </pic:spPr>
                </pic:pic>
              </a:graphicData>
            </a:graphic>
          </wp:inline>
        </w:drawing>
      </w:r>
    </w:p>
    <w:p w14:paraId="7296464B" w14:textId="2D7EE365" w:rsidR="009E6986" w:rsidRDefault="009E6986" w:rsidP="000825EF">
      <w:pPr>
        <w:tabs>
          <w:tab w:val="left" w:pos="2130"/>
          <w:tab w:val="right" w:pos="6416"/>
        </w:tabs>
      </w:pPr>
      <w:r>
        <w:rPr>
          <w:noProof/>
        </w:rPr>
        <w:lastRenderedPageBreak/>
        <w:drawing>
          <wp:inline distT="0" distB="0" distL="0" distR="0" wp14:anchorId="2350D01D" wp14:editId="18003CE2">
            <wp:extent cx="5368290" cy="7513955"/>
            <wp:effectExtent l="0" t="0" r="381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8290" cy="7513955"/>
                    </a:xfrm>
                    <a:prstGeom prst="rect">
                      <a:avLst/>
                    </a:prstGeom>
                    <a:noFill/>
                    <a:ln>
                      <a:noFill/>
                    </a:ln>
                  </pic:spPr>
                </pic:pic>
              </a:graphicData>
            </a:graphic>
          </wp:inline>
        </w:drawing>
      </w:r>
    </w:p>
    <w:p w14:paraId="77E66BCF" w14:textId="74841B9C" w:rsidR="009E6986" w:rsidRDefault="009E6986" w:rsidP="000825EF">
      <w:pPr>
        <w:tabs>
          <w:tab w:val="left" w:pos="2130"/>
          <w:tab w:val="right" w:pos="6416"/>
        </w:tabs>
      </w:pPr>
    </w:p>
    <w:p w14:paraId="0B242ED4" w14:textId="4FFE39D1" w:rsidR="009E6986" w:rsidRDefault="009E6986" w:rsidP="000825EF">
      <w:pPr>
        <w:tabs>
          <w:tab w:val="left" w:pos="2130"/>
          <w:tab w:val="right" w:pos="6416"/>
        </w:tabs>
      </w:pPr>
      <w:r>
        <w:rPr>
          <w:noProof/>
        </w:rPr>
        <w:lastRenderedPageBreak/>
        <w:drawing>
          <wp:inline distT="0" distB="0" distL="0" distR="0" wp14:anchorId="330CFC0E" wp14:editId="4EE2059D">
            <wp:extent cx="5679688" cy="8036637"/>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7493" cy="8047681"/>
                    </a:xfrm>
                    <a:prstGeom prst="rect">
                      <a:avLst/>
                    </a:prstGeom>
                    <a:noFill/>
                    <a:ln>
                      <a:noFill/>
                    </a:ln>
                  </pic:spPr>
                </pic:pic>
              </a:graphicData>
            </a:graphic>
          </wp:inline>
        </w:drawing>
      </w:r>
    </w:p>
    <w:p w14:paraId="66FCE256" w14:textId="58E85589" w:rsidR="009E6986" w:rsidRDefault="009E6986" w:rsidP="000825EF">
      <w:pPr>
        <w:tabs>
          <w:tab w:val="left" w:pos="2130"/>
          <w:tab w:val="right" w:pos="6416"/>
        </w:tabs>
      </w:pPr>
    </w:p>
    <w:p w14:paraId="6426575D" w14:textId="2DF26886" w:rsidR="009E6986" w:rsidRDefault="009E6986" w:rsidP="000825EF">
      <w:pPr>
        <w:tabs>
          <w:tab w:val="left" w:pos="2130"/>
          <w:tab w:val="right" w:pos="6416"/>
        </w:tabs>
      </w:pPr>
    </w:p>
    <w:p w14:paraId="47A09912" w14:textId="67F0E191" w:rsidR="009E6986" w:rsidRDefault="009E6986" w:rsidP="000825EF">
      <w:pPr>
        <w:tabs>
          <w:tab w:val="left" w:pos="2130"/>
          <w:tab w:val="right" w:pos="6416"/>
        </w:tabs>
      </w:pPr>
      <w:r>
        <w:rPr>
          <w:noProof/>
        </w:rPr>
        <w:lastRenderedPageBreak/>
        <w:drawing>
          <wp:inline distT="0" distB="0" distL="0" distR="0" wp14:anchorId="3CBDFF86" wp14:editId="2C1620B1">
            <wp:extent cx="7934860" cy="5597714"/>
            <wp:effectExtent l="63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45679" cy="5605346"/>
                    </a:xfrm>
                    <a:prstGeom prst="rect">
                      <a:avLst/>
                    </a:prstGeom>
                    <a:noFill/>
                    <a:ln>
                      <a:noFill/>
                    </a:ln>
                  </pic:spPr>
                </pic:pic>
              </a:graphicData>
            </a:graphic>
          </wp:inline>
        </w:drawing>
      </w:r>
    </w:p>
    <w:p w14:paraId="1F0A6B84" w14:textId="6D10E481" w:rsidR="009E6986" w:rsidRDefault="009E6986" w:rsidP="000825EF">
      <w:pPr>
        <w:tabs>
          <w:tab w:val="left" w:pos="2130"/>
          <w:tab w:val="right" w:pos="6416"/>
        </w:tabs>
      </w:pPr>
    </w:p>
    <w:p w14:paraId="3C1B0CBE" w14:textId="74C4B3CE" w:rsidR="009E6986" w:rsidRDefault="009E6986" w:rsidP="000825EF">
      <w:pPr>
        <w:tabs>
          <w:tab w:val="left" w:pos="2130"/>
          <w:tab w:val="right" w:pos="6416"/>
        </w:tabs>
      </w:pPr>
    </w:p>
    <w:p w14:paraId="3932DD6C" w14:textId="1EDF487E" w:rsidR="009E6986" w:rsidRDefault="009E6986" w:rsidP="000825EF">
      <w:pPr>
        <w:tabs>
          <w:tab w:val="left" w:pos="2130"/>
          <w:tab w:val="right" w:pos="6416"/>
        </w:tabs>
      </w:pPr>
      <w:r>
        <w:rPr>
          <w:noProof/>
        </w:rPr>
        <w:lastRenderedPageBreak/>
        <w:drawing>
          <wp:inline distT="0" distB="0" distL="0" distR="0" wp14:anchorId="0975232C" wp14:editId="053D61D8">
            <wp:extent cx="5760720" cy="816229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162290"/>
                    </a:xfrm>
                    <a:prstGeom prst="rect">
                      <a:avLst/>
                    </a:prstGeom>
                    <a:noFill/>
                    <a:ln>
                      <a:noFill/>
                    </a:ln>
                  </pic:spPr>
                </pic:pic>
              </a:graphicData>
            </a:graphic>
          </wp:inline>
        </w:drawing>
      </w:r>
    </w:p>
    <w:p w14:paraId="76ECDAB9" w14:textId="3C1FBE68" w:rsidR="009E6986" w:rsidRDefault="009E6986" w:rsidP="000825EF">
      <w:pPr>
        <w:tabs>
          <w:tab w:val="left" w:pos="2130"/>
          <w:tab w:val="right" w:pos="6416"/>
        </w:tabs>
      </w:pPr>
    </w:p>
    <w:p w14:paraId="28D85DCB" w14:textId="200FD5F3" w:rsidR="009E6986" w:rsidRDefault="009E6986" w:rsidP="000825EF">
      <w:pPr>
        <w:tabs>
          <w:tab w:val="left" w:pos="2130"/>
          <w:tab w:val="right" w:pos="6416"/>
        </w:tabs>
      </w:pPr>
      <w:r>
        <w:rPr>
          <w:noProof/>
        </w:rPr>
        <w:lastRenderedPageBreak/>
        <w:drawing>
          <wp:inline distT="0" distB="0" distL="0" distR="0" wp14:anchorId="3FF3C72B" wp14:editId="0B5D9452">
            <wp:extent cx="5760720" cy="819848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198485"/>
                    </a:xfrm>
                    <a:prstGeom prst="rect">
                      <a:avLst/>
                    </a:prstGeom>
                    <a:noFill/>
                    <a:ln>
                      <a:noFill/>
                    </a:ln>
                  </pic:spPr>
                </pic:pic>
              </a:graphicData>
            </a:graphic>
          </wp:inline>
        </w:drawing>
      </w:r>
    </w:p>
    <w:p w14:paraId="1A8F7BAF" w14:textId="4C57F323" w:rsidR="009E6986" w:rsidRDefault="009E6986" w:rsidP="000825EF">
      <w:pPr>
        <w:tabs>
          <w:tab w:val="left" w:pos="2130"/>
          <w:tab w:val="right" w:pos="6416"/>
        </w:tabs>
      </w:pPr>
    </w:p>
    <w:p w14:paraId="651752AA" w14:textId="23B1CB4D" w:rsidR="009E6986" w:rsidRDefault="009E6986" w:rsidP="000825EF">
      <w:pPr>
        <w:tabs>
          <w:tab w:val="left" w:pos="2130"/>
          <w:tab w:val="right" w:pos="6416"/>
        </w:tabs>
      </w:pPr>
      <w:r>
        <w:rPr>
          <w:noProof/>
        </w:rPr>
        <w:lastRenderedPageBreak/>
        <w:drawing>
          <wp:inline distT="0" distB="0" distL="0" distR="0" wp14:anchorId="46542760" wp14:editId="56060303">
            <wp:extent cx="5374640" cy="749363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4640" cy="7493635"/>
                    </a:xfrm>
                    <a:prstGeom prst="rect">
                      <a:avLst/>
                    </a:prstGeom>
                    <a:noFill/>
                    <a:ln>
                      <a:noFill/>
                    </a:ln>
                  </pic:spPr>
                </pic:pic>
              </a:graphicData>
            </a:graphic>
          </wp:inline>
        </w:drawing>
      </w:r>
    </w:p>
    <w:p w14:paraId="76D11F10" w14:textId="3CA95A10" w:rsidR="009E6986" w:rsidRDefault="009E6986" w:rsidP="000825EF">
      <w:pPr>
        <w:tabs>
          <w:tab w:val="left" w:pos="2130"/>
          <w:tab w:val="right" w:pos="6416"/>
        </w:tabs>
      </w:pPr>
    </w:p>
    <w:p w14:paraId="47F0DE3F" w14:textId="7E8AE6D5" w:rsidR="009E6986" w:rsidRDefault="009E6986" w:rsidP="000825EF">
      <w:pPr>
        <w:tabs>
          <w:tab w:val="left" w:pos="2130"/>
          <w:tab w:val="right" w:pos="6416"/>
        </w:tabs>
      </w:pPr>
    </w:p>
    <w:p w14:paraId="31C67250" w14:textId="784828D6" w:rsidR="009E6986" w:rsidRDefault="009E6986" w:rsidP="000825EF">
      <w:pPr>
        <w:tabs>
          <w:tab w:val="left" w:pos="2130"/>
          <w:tab w:val="right" w:pos="6416"/>
        </w:tabs>
        <w:rPr>
          <w:noProof/>
        </w:rPr>
      </w:pPr>
    </w:p>
    <w:p w14:paraId="03539767" w14:textId="6FAE2753" w:rsidR="009E6986" w:rsidRDefault="009E6986" w:rsidP="000825EF">
      <w:pPr>
        <w:tabs>
          <w:tab w:val="left" w:pos="2130"/>
          <w:tab w:val="right" w:pos="6416"/>
        </w:tabs>
        <w:rPr>
          <w:noProof/>
        </w:rPr>
      </w:pPr>
    </w:p>
    <w:p w14:paraId="0727893A" w14:textId="4D2BDF74" w:rsidR="009E6986" w:rsidRDefault="009E6986" w:rsidP="000825EF">
      <w:pPr>
        <w:tabs>
          <w:tab w:val="left" w:pos="2130"/>
          <w:tab w:val="right" w:pos="6416"/>
        </w:tabs>
      </w:pPr>
      <w:r>
        <w:rPr>
          <w:noProof/>
        </w:rPr>
        <w:drawing>
          <wp:inline distT="0" distB="0" distL="0" distR="0" wp14:anchorId="23E9B281" wp14:editId="790B9A50">
            <wp:extent cx="5345151" cy="7521909"/>
            <wp:effectExtent l="0" t="0" r="8255" b="3175"/>
            <wp:docPr id="22" name="Obrázek 22" descr="bandorka: Panenka v klobouč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ndorka: Panenka v kloboučk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5302" cy="7536193"/>
                    </a:xfrm>
                    <a:prstGeom prst="rect">
                      <a:avLst/>
                    </a:prstGeom>
                    <a:noFill/>
                    <a:ln>
                      <a:noFill/>
                    </a:ln>
                  </pic:spPr>
                </pic:pic>
              </a:graphicData>
            </a:graphic>
          </wp:inline>
        </w:drawing>
      </w:r>
    </w:p>
    <w:p w14:paraId="272850AA" w14:textId="4AAD41B3" w:rsidR="009E6986" w:rsidRDefault="009E6986" w:rsidP="000825EF">
      <w:pPr>
        <w:tabs>
          <w:tab w:val="left" w:pos="2130"/>
          <w:tab w:val="right" w:pos="6416"/>
        </w:tabs>
      </w:pPr>
    </w:p>
    <w:p w14:paraId="73BE454B" w14:textId="65754335" w:rsidR="009E6986" w:rsidRDefault="009E6986" w:rsidP="000825EF">
      <w:pPr>
        <w:tabs>
          <w:tab w:val="left" w:pos="2130"/>
          <w:tab w:val="right" w:pos="6416"/>
        </w:tabs>
      </w:pPr>
    </w:p>
    <w:p w14:paraId="5EA036EC" w14:textId="7CA1A40A" w:rsidR="009E6986" w:rsidRDefault="009E6986" w:rsidP="000825EF">
      <w:pPr>
        <w:tabs>
          <w:tab w:val="left" w:pos="2130"/>
          <w:tab w:val="right" w:pos="6416"/>
        </w:tabs>
      </w:pPr>
      <w:r>
        <w:rPr>
          <w:noProof/>
        </w:rPr>
        <w:lastRenderedPageBreak/>
        <w:drawing>
          <wp:inline distT="0" distB="0" distL="0" distR="0" wp14:anchorId="3947EF4E" wp14:editId="450C1C2C">
            <wp:extent cx="5025483" cy="7121803"/>
            <wp:effectExtent l="0" t="0" r="3810" b="3175"/>
            <wp:docPr id="23" name="Obrázek 23" descr="mushroom puzzle worksheet  |   Crafts and Worksheets for Preschool,Toddler and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shroom puzzle worksheet  |   Crafts and Worksheets for Preschool,Toddler and Kindergart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5955" cy="7150814"/>
                    </a:xfrm>
                    <a:prstGeom prst="rect">
                      <a:avLst/>
                    </a:prstGeom>
                    <a:noFill/>
                    <a:ln>
                      <a:noFill/>
                    </a:ln>
                  </pic:spPr>
                </pic:pic>
              </a:graphicData>
            </a:graphic>
          </wp:inline>
        </w:drawing>
      </w:r>
    </w:p>
    <w:p w14:paraId="601F0E97" w14:textId="43C006C8" w:rsidR="009E6986" w:rsidRDefault="009E6986" w:rsidP="000825EF">
      <w:pPr>
        <w:tabs>
          <w:tab w:val="left" w:pos="2130"/>
          <w:tab w:val="right" w:pos="6416"/>
        </w:tabs>
      </w:pPr>
    </w:p>
    <w:p w14:paraId="38D1060A" w14:textId="45E1903D" w:rsidR="009E6986" w:rsidRDefault="009E6986" w:rsidP="000825EF">
      <w:pPr>
        <w:tabs>
          <w:tab w:val="left" w:pos="2130"/>
          <w:tab w:val="right" w:pos="6416"/>
        </w:tabs>
      </w:pPr>
    </w:p>
    <w:p w14:paraId="79674F7F" w14:textId="0B61A517" w:rsidR="009E6986" w:rsidRDefault="009E6986" w:rsidP="000825EF">
      <w:pPr>
        <w:tabs>
          <w:tab w:val="left" w:pos="2130"/>
          <w:tab w:val="right" w:pos="6416"/>
        </w:tabs>
      </w:pPr>
    </w:p>
    <w:p w14:paraId="3C0710D6" w14:textId="761DC565" w:rsidR="009E6986" w:rsidRDefault="009E6986" w:rsidP="000825EF">
      <w:pPr>
        <w:tabs>
          <w:tab w:val="left" w:pos="2130"/>
          <w:tab w:val="right" w:pos="6416"/>
        </w:tabs>
      </w:pPr>
    </w:p>
    <w:p w14:paraId="6F2AA3DB" w14:textId="5D5134BD" w:rsidR="009E6986" w:rsidRDefault="009E6986" w:rsidP="000825EF">
      <w:pPr>
        <w:tabs>
          <w:tab w:val="left" w:pos="2130"/>
          <w:tab w:val="right" w:pos="6416"/>
        </w:tabs>
      </w:pPr>
      <w:r>
        <w:rPr>
          <w:noProof/>
        </w:rPr>
        <w:lastRenderedPageBreak/>
        <w:drawing>
          <wp:inline distT="0" distB="0" distL="0" distR="0" wp14:anchorId="5ED100C8" wp14:editId="0DD42E0A">
            <wp:extent cx="5374640" cy="7575550"/>
            <wp:effectExtent l="0" t="0" r="0" b="63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4640" cy="7575550"/>
                    </a:xfrm>
                    <a:prstGeom prst="rect">
                      <a:avLst/>
                    </a:prstGeom>
                    <a:noFill/>
                    <a:ln>
                      <a:noFill/>
                    </a:ln>
                  </pic:spPr>
                </pic:pic>
              </a:graphicData>
            </a:graphic>
          </wp:inline>
        </w:drawing>
      </w:r>
    </w:p>
    <w:p w14:paraId="0F6131EC" w14:textId="186D7DC6" w:rsidR="009E6986" w:rsidRDefault="009E6986" w:rsidP="000825EF">
      <w:pPr>
        <w:tabs>
          <w:tab w:val="left" w:pos="2130"/>
          <w:tab w:val="right" w:pos="6416"/>
        </w:tabs>
      </w:pPr>
    </w:p>
    <w:p w14:paraId="3B7EDA2A" w14:textId="0C8450CE" w:rsidR="009E6986" w:rsidRDefault="009E6986" w:rsidP="000825EF">
      <w:pPr>
        <w:tabs>
          <w:tab w:val="left" w:pos="2130"/>
          <w:tab w:val="right" w:pos="6416"/>
        </w:tabs>
      </w:pPr>
    </w:p>
    <w:p w14:paraId="4B1CB69E" w14:textId="2796A5B0" w:rsidR="009E6986" w:rsidRDefault="009E6986" w:rsidP="000825EF">
      <w:pPr>
        <w:tabs>
          <w:tab w:val="left" w:pos="2130"/>
          <w:tab w:val="right" w:pos="6416"/>
        </w:tabs>
      </w:pPr>
    </w:p>
    <w:p w14:paraId="595F260E" w14:textId="623D9937" w:rsidR="009E6986" w:rsidRDefault="00BE7B57" w:rsidP="000825EF">
      <w:pPr>
        <w:tabs>
          <w:tab w:val="left" w:pos="2130"/>
          <w:tab w:val="right" w:pos="6416"/>
        </w:tabs>
      </w:pPr>
      <w:r>
        <w:rPr>
          <w:noProof/>
        </w:rPr>
        <w:lastRenderedPageBreak/>
        <w:drawing>
          <wp:inline distT="0" distB="0" distL="0" distR="0" wp14:anchorId="1482B709" wp14:editId="203C3FB7">
            <wp:extent cx="5360035" cy="741172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0035" cy="7411720"/>
                    </a:xfrm>
                    <a:prstGeom prst="rect">
                      <a:avLst/>
                    </a:prstGeom>
                    <a:noFill/>
                    <a:ln>
                      <a:noFill/>
                    </a:ln>
                  </pic:spPr>
                </pic:pic>
              </a:graphicData>
            </a:graphic>
          </wp:inline>
        </w:drawing>
      </w:r>
      <w:r>
        <w:t xml:space="preserve"> </w:t>
      </w:r>
    </w:p>
    <w:p w14:paraId="702BCF35" w14:textId="5BB92A99" w:rsidR="00770F4B" w:rsidRDefault="00770F4B" w:rsidP="000825EF">
      <w:pPr>
        <w:tabs>
          <w:tab w:val="left" w:pos="2130"/>
          <w:tab w:val="right" w:pos="6416"/>
        </w:tabs>
      </w:pPr>
    </w:p>
    <w:p w14:paraId="69A423A5" w14:textId="58F858A4" w:rsidR="00770F4B" w:rsidRDefault="00770F4B" w:rsidP="000825EF">
      <w:pPr>
        <w:tabs>
          <w:tab w:val="left" w:pos="2130"/>
          <w:tab w:val="right" w:pos="6416"/>
        </w:tabs>
      </w:pPr>
    </w:p>
    <w:p w14:paraId="4A6D7467" w14:textId="641771AD" w:rsidR="00770F4B" w:rsidRDefault="00770F4B" w:rsidP="000825EF">
      <w:pPr>
        <w:tabs>
          <w:tab w:val="left" w:pos="2130"/>
          <w:tab w:val="right" w:pos="6416"/>
        </w:tabs>
      </w:pPr>
    </w:p>
    <w:p w14:paraId="7270E704" w14:textId="73BAFDDD" w:rsidR="00770F4B" w:rsidRPr="005453B9" w:rsidRDefault="00770F4B" w:rsidP="000825EF">
      <w:pPr>
        <w:tabs>
          <w:tab w:val="left" w:pos="2130"/>
          <w:tab w:val="right" w:pos="6416"/>
        </w:tabs>
      </w:pPr>
      <w:r>
        <w:rPr>
          <w:noProof/>
        </w:rPr>
        <w:lastRenderedPageBreak/>
        <w:drawing>
          <wp:inline distT="0" distB="0" distL="0" distR="0" wp14:anchorId="3AFFEC02" wp14:editId="3F496FBA">
            <wp:extent cx="4787590" cy="5721820"/>
            <wp:effectExtent l="0" t="0" r="0" b="0"/>
            <wp:docPr id="26" name="Obrázek 26" descr="Obsahuje obrázek: {{ pin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bsahuje obrázek: {{ pinTit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6879" cy="5732922"/>
                    </a:xfrm>
                    <a:prstGeom prst="rect">
                      <a:avLst/>
                    </a:prstGeom>
                    <a:noFill/>
                    <a:ln>
                      <a:noFill/>
                    </a:ln>
                  </pic:spPr>
                </pic:pic>
              </a:graphicData>
            </a:graphic>
          </wp:inline>
        </w:drawing>
      </w:r>
    </w:p>
    <w:sectPr w:rsidR="00770F4B" w:rsidRPr="005453B9" w:rsidSect="00DF404B">
      <w:footerReference w:type="default" r:id="rId33"/>
      <w:pgSz w:w="11906" w:h="16838"/>
      <w:pgMar w:top="1417" w:right="1417" w:bottom="1417" w:left="1417"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52916" w14:textId="77777777" w:rsidR="00DF404B" w:rsidRDefault="00DF404B" w:rsidP="00DF404B">
      <w:pPr>
        <w:spacing w:after="0" w:line="240" w:lineRule="auto"/>
      </w:pPr>
      <w:r>
        <w:separator/>
      </w:r>
    </w:p>
  </w:endnote>
  <w:endnote w:type="continuationSeparator" w:id="0">
    <w:p w14:paraId="04AA99B5" w14:textId="77777777" w:rsidR="00DF404B" w:rsidRDefault="00DF404B" w:rsidP="00DF4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charset w:val="00"/>
    <w:family w:val="auto"/>
    <w:pitch w:val="variable"/>
  </w:font>
  <w:font w:name="Roboto Condensed">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492147"/>
      <w:docPartObj>
        <w:docPartGallery w:val="Page Numbers (Bottom of Page)"/>
        <w:docPartUnique/>
      </w:docPartObj>
    </w:sdtPr>
    <w:sdtEndPr/>
    <w:sdtContent>
      <w:p w14:paraId="0C1D64FD" w14:textId="50136763" w:rsidR="00DF404B" w:rsidRDefault="00DF404B">
        <w:pPr>
          <w:pStyle w:val="Zpat"/>
          <w:jc w:val="right"/>
        </w:pPr>
        <w:r>
          <w:fldChar w:fldCharType="begin"/>
        </w:r>
        <w:r>
          <w:instrText>PAGE   \* MERGEFORMAT</w:instrText>
        </w:r>
        <w:r>
          <w:fldChar w:fldCharType="separate"/>
        </w:r>
        <w:r>
          <w:t>2</w:t>
        </w:r>
        <w:r>
          <w:fldChar w:fldCharType="end"/>
        </w:r>
      </w:p>
    </w:sdtContent>
  </w:sdt>
  <w:p w14:paraId="2FD10E1B" w14:textId="77777777" w:rsidR="00DF404B" w:rsidRDefault="00DF404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F6E25" w14:textId="77777777" w:rsidR="00DF404B" w:rsidRDefault="00DF404B" w:rsidP="00DF404B">
      <w:pPr>
        <w:spacing w:after="0" w:line="240" w:lineRule="auto"/>
      </w:pPr>
      <w:r>
        <w:separator/>
      </w:r>
    </w:p>
  </w:footnote>
  <w:footnote w:type="continuationSeparator" w:id="0">
    <w:p w14:paraId="4301C9B4" w14:textId="77777777" w:rsidR="00DF404B" w:rsidRDefault="00DF404B" w:rsidP="00DF4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1"/>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4"/>
    <w:multiLevelType w:val="singleLevel"/>
    <w:tmpl w:val="00000004"/>
    <w:name w:val="WW8Num22"/>
    <w:lvl w:ilvl="0">
      <w:start w:val="1"/>
      <w:numFmt w:val="bullet"/>
      <w:lvlText w:val=""/>
      <w:lvlJc w:val="left"/>
      <w:pPr>
        <w:tabs>
          <w:tab w:val="num" w:pos="0"/>
        </w:tabs>
        <w:ind w:left="765" w:hanging="360"/>
      </w:pPr>
      <w:rPr>
        <w:rFonts w:ascii="Symbol" w:hAnsi="Symbol" w:cs="Symbol" w:hint="default"/>
        <w:sz w:val="22"/>
        <w:szCs w:val="22"/>
      </w:rPr>
    </w:lvl>
  </w:abstractNum>
  <w:abstractNum w:abstractNumId="2" w15:restartNumberingAfterBreak="0">
    <w:nsid w:val="00000006"/>
    <w:multiLevelType w:val="singleLevel"/>
    <w:tmpl w:val="00000006"/>
    <w:name w:val="WW8Num29"/>
    <w:lvl w:ilvl="0">
      <w:start w:val="1"/>
      <w:numFmt w:val="bullet"/>
      <w:lvlText w:val=""/>
      <w:lvlJc w:val="left"/>
      <w:pPr>
        <w:tabs>
          <w:tab w:val="num" w:pos="0"/>
        </w:tabs>
        <w:ind w:left="720" w:hanging="360"/>
      </w:pPr>
      <w:rPr>
        <w:rFonts w:ascii="Symbol" w:hAnsi="Symbol" w:cs="Symbol" w:hint="default"/>
        <w:sz w:val="22"/>
        <w:szCs w:val="22"/>
      </w:rPr>
    </w:lvl>
  </w:abstractNum>
  <w:abstractNum w:abstractNumId="3" w15:restartNumberingAfterBreak="0">
    <w:nsid w:val="00000007"/>
    <w:multiLevelType w:val="singleLevel"/>
    <w:tmpl w:val="00000007"/>
    <w:name w:val="WW8Num30"/>
    <w:lvl w:ilvl="0">
      <w:start w:val="1"/>
      <w:numFmt w:val="bullet"/>
      <w:lvlText w:val=""/>
      <w:lvlJc w:val="left"/>
      <w:pPr>
        <w:tabs>
          <w:tab w:val="num" w:pos="0"/>
        </w:tabs>
        <w:ind w:left="720" w:hanging="360"/>
      </w:pPr>
      <w:rPr>
        <w:rFonts w:ascii="Symbol" w:hAnsi="Symbol" w:cs="Symbol" w:hint="default"/>
        <w:sz w:val="22"/>
        <w:szCs w:val="22"/>
      </w:rPr>
    </w:lvl>
  </w:abstractNum>
  <w:abstractNum w:abstractNumId="4" w15:restartNumberingAfterBreak="0">
    <w:nsid w:val="00000008"/>
    <w:multiLevelType w:val="singleLevel"/>
    <w:tmpl w:val="00000008"/>
    <w:name w:val="WW8Num36"/>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29043568"/>
    <w:multiLevelType w:val="hybridMultilevel"/>
    <w:tmpl w:val="19588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937629B"/>
    <w:multiLevelType w:val="hybridMultilevel"/>
    <w:tmpl w:val="D4485A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AEC2AED"/>
    <w:multiLevelType w:val="hybridMultilevel"/>
    <w:tmpl w:val="788C1776"/>
    <w:lvl w:ilvl="0" w:tplc="6ADAA44C">
      <w:numFmt w:val="bullet"/>
      <w:lvlText w:val="-"/>
      <w:lvlJc w:val="left"/>
      <w:pPr>
        <w:ind w:left="3057" w:hanging="360"/>
      </w:pPr>
      <w:rPr>
        <w:rFonts w:ascii="Calibri" w:eastAsiaTheme="minorHAnsi" w:hAnsi="Calibri" w:cs="Calibri" w:hint="default"/>
      </w:rPr>
    </w:lvl>
    <w:lvl w:ilvl="1" w:tplc="04050003" w:tentative="1">
      <w:start w:val="1"/>
      <w:numFmt w:val="bullet"/>
      <w:lvlText w:val="o"/>
      <w:lvlJc w:val="left"/>
      <w:pPr>
        <w:ind w:left="3777" w:hanging="360"/>
      </w:pPr>
      <w:rPr>
        <w:rFonts w:ascii="Courier New" w:hAnsi="Courier New" w:cs="Courier New" w:hint="default"/>
      </w:rPr>
    </w:lvl>
    <w:lvl w:ilvl="2" w:tplc="04050005" w:tentative="1">
      <w:start w:val="1"/>
      <w:numFmt w:val="bullet"/>
      <w:lvlText w:val=""/>
      <w:lvlJc w:val="left"/>
      <w:pPr>
        <w:ind w:left="4497" w:hanging="360"/>
      </w:pPr>
      <w:rPr>
        <w:rFonts w:ascii="Wingdings" w:hAnsi="Wingdings" w:hint="default"/>
      </w:rPr>
    </w:lvl>
    <w:lvl w:ilvl="3" w:tplc="04050001" w:tentative="1">
      <w:start w:val="1"/>
      <w:numFmt w:val="bullet"/>
      <w:lvlText w:val=""/>
      <w:lvlJc w:val="left"/>
      <w:pPr>
        <w:ind w:left="5217" w:hanging="360"/>
      </w:pPr>
      <w:rPr>
        <w:rFonts w:ascii="Symbol" w:hAnsi="Symbol" w:hint="default"/>
      </w:rPr>
    </w:lvl>
    <w:lvl w:ilvl="4" w:tplc="04050003" w:tentative="1">
      <w:start w:val="1"/>
      <w:numFmt w:val="bullet"/>
      <w:lvlText w:val="o"/>
      <w:lvlJc w:val="left"/>
      <w:pPr>
        <w:ind w:left="5937" w:hanging="360"/>
      </w:pPr>
      <w:rPr>
        <w:rFonts w:ascii="Courier New" w:hAnsi="Courier New" w:cs="Courier New" w:hint="default"/>
      </w:rPr>
    </w:lvl>
    <w:lvl w:ilvl="5" w:tplc="04050005" w:tentative="1">
      <w:start w:val="1"/>
      <w:numFmt w:val="bullet"/>
      <w:lvlText w:val=""/>
      <w:lvlJc w:val="left"/>
      <w:pPr>
        <w:ind w:left="6657" w:hanging="360"/>
      </w:pPr>
      <w:rPr>
        <w:rFonts w:ascii="Wingdings" w:hAnsi="Wingdings" w:hint="default"/>
      </w:rPr>
    </w:lvl>
    <w:lvl w:ilvl="6" w:tplc="04050001" w:tentative="1">
      <w:start w:val="1"/>
      <w:numFmt w:val="bullet"/>
      <w:lvlText w:val=""/>
      <w:lvlJc w:val="left"/>
      <w:pPr>
        <w:ind w:left="7377" w:hanging="360"/>
      </w:pPr>
      <w:rPr>
        <w:rFonts w:ascii="Symbol" w:hAnsi="Symbol" w:hint="default"/>
      </w:rPr>
    </w:lvl>
    <w:lvl w:ilvl="7" w:tplc="04050003" w:tentative="1">
      <w:start w:val="1"/>
      <w:numFmt w:val="bullet"/>
      <w:lvlText w:val="o"/>
      <w:lvlJc w:val="left"/>
      <w:pPr>
        <w:ind w:left="8097" w:hanging="360"/>
      </w:pPr>
      <w:rPr>
        <w:rFonts w:ascii="Courier New" w:hAnsi="Courier New" w:cs="Courier New" w:hint="default"/>
      </w:rPr>
    </w:lvl>
    <w:lvl w:ilvl="8" w:tplc="04050005" w:tentative="1">
      <w:start w:val="1"/>
      <w:numFmt w:val="bullet"/>
      <w:lvlText w:val=""/>
      <w:lvlJc w:val="left"/>
      <w:pPr>
        <w:ind w:left="8817" w:hanging="360"/>
      </w:pPr>
      <w:rPr>
        <w:rFonts w:ascii="Wingdings" w:hAnsi="Wingdings" w:hint="default"/>
      </w:rPr>
    </w:lvl>
  </w:abstractNum>
  <w:abstractNum w:abstractNumId="8" w15:restartNumberingAfterBreak="0">
    <w:nsid w:val="447B5F96"/>
    <w:multiLevelType w:val="hybridMultilevel"/>
    <w:tmpl w:val="BE18453C"/>
    <w:lvl w:ilvl="0" w:tplc="6706CEEC">
      <w:numFmt w:val="bullet"/>
      <w:lvlText w:val="-"/>
      <w:lvlJc w:val="left"/>
      <w:pPr>
        <w:ind w:left="3060" w:hanging="360"/>
      </w:pPr>
      <w:rPr>
        <w:rFonts w:ascii="Calibri" w:eastAsiaTheme="minorHAnsi" w:hAnsi="Calibri" w:cs="Calibri" w:hint="default"/>
      </w:rPr>
    </w:lvl>
    <w:lvl w:ilvl="1" w:tplc="04050003" w:tentative="1">
      <w:start w:val="1"/>
      <w:numFmt w:val="bullet"/>
      <w:lvlText w:val="o"/>
      <w:lvlJc w:val="left"/>
      <w:pPr>
        <w:ind w:left="3780" w:hanging="360"/>
      </w:pPr>
      <w:rPr>
        <w:rFonts w:ascii="Courier New" w:hAnsi="Courier New" w:cs="Courier New" w:hint="default"/>
      </w:rPr>
    </w:lvl>
    <w:lvl w:ilvl="2" w:tplc="04050005" w:tentative="1">
      <w:start w:val="1"/>
      <w:numFmt w:val="bullet"/>
      <w:lvlText w:val=""/>
      <w:lvlJc w:val="left"/>
      <w:pPr>
        <w:ind w:left="4500" w:hanging="360"/>
      </w:pPr>
      <w:rPr>
        <w:rFonts w:ascii="Wingdings" w:hAnsi="Wingdings" w:hint="default"/>
      </w:rPr>
    </w:lvl>
    <w:lvl w:ilvl="3" w:tplc="04050001" w:tentative="1">
      <w:start w:val="1"/>
      <w:numFmt w:val="bullet"/>
      <w:lvlText w:val=""/>
      <w:lvlJc w:val="left"/>
      <w:pPr>
        <w:ind w:left="5220" w:hanging="360"/>
      </w:pPr>
      <w:rPr>
        <w:rFonts w:ascii="Symbol" w:hAnsi="Symbol" w:hint="default"/>
      </w:rPr>
    </w:lvl>
    <w:lvl w:ilvl="4" w:tplc="04050003" w:tentative="1">
      <w:start w:val="1"/>
      <w:numFmt w:val="bullet"/>
      <w:lvlText w:val="o"/>
      <w:lvlJc w:val="left"/>
      <w:pPr>
        <w:ind w:left="5940" w:hanging="360"/>
      </w:pPr>
      <w:rPr>
        <w:rFonts w:ascii="Courier New" w:hAnsi="Courier New" w:cs="Courier New" w:hint="default"/>
      </w:rPr>
    </w:lvl>
    <w:lvl w:ilvl="5" w:tplc="04050005" w:tentative="1">
      <w:start w:val="1"/>
      <w:numFmt w:val="bullet"/>
      <w:lvlText w:val=""/>
      <w:lvlJc w:val="left"/>
      <w:pPr>
        <w:ind w:left="6660" w:hanging="360"/>
      </w:pPr>
      <w:rPr>
        <w:rFonts w:ascii="Wingdings" w:hAnsi="Wingdings" w:hint="default"/>
      </w:rPr>
    </w:lvl>
    <w:lvl w:ilvl="6" w:tplc="04050001" w:tentative="1">
      <w:start w:val="1"/>
      <w:numFmt w:val="bullet"/>
      <w:lvlText w:val=""/>
      <w:lvlJc w:val="left"/>
      <w:pPr>
        <w:ind w:left="7380" w:hanging="360"/>
      </w:pPr>
      <w:rPr>
        <w:rFonts w:ascii="Symbol" w:hAnsi="Symbol" w:hint="default"/>
      </w:rPr>
    </w:lvl>
    <w:lvl w:ilvl="7" w:tplc="04050003" w:tentative="1">
      <w:start w:val="1"/>
      <w:numFmt w:val="bullet"/>
      <w:lvlText w:val="o"/>
      <w:lvlJc w:val="left"/>
      <w:pPr>
        <w:ind w:left="8100" w:hanging="360"/>
      </w:pPr>
      <w:rPr>
        <w:rFonts w:ascii="Courier New" w:hAnsi="Courier New" w:cs="Courier New" w:hint="default"/>
      </w:rPr>
    </w:lvl>
    <w:lvl w:ilvl="8" w:tplc="04050005" w:tentative="1">
      <w:start w:val="1"/>
      <w:numFmt w:val="bullet"/>
      <w:lvlText w:val=""/>
      <w:lvlJc w:val="left"/>
      <w:pPr>
        <w:ind w:left="8820" w:hanging="360"/>
      </w:pPr>
      <w:rPr>
        <w:rFonts w:ascii="Wingdings" w:hAnsi="Wingdings" w:hint="default"/>
      </w:rPr>
    </w:lvl>
  </w:abstractNum>
  <w:abstractNum w:abstractNumId="9" w15:restartNumberingAfterBreak="0">
    <w:nsid w:val="511F4A4A"/>
    <w:multiLevelType w:val="hybridMultilevel"/>
    <w:tmpl w:val="6D0861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56540B6"/>
    <w:multiLevelType w:val="hybridMultilevel"/>
    <w:tmpl w:val="845AFCE6"/>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DF27AB0"/>
    <w:multiLevelType w:val="hybridMultilevel"/>
    <w:tmpl w:val="035647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6"/>
  </w:num>
  <w:num w:numId="4">
    <w:abstractNumId w:val="8"/>
  </w:num>
  <w:num w:numId="5">
    <w:abstractNumId w:val="9"/>
  </w:num>
  <w:num w:numId="6">
    <w:abstractNumId w:val="7"/>
  </w:num>
  <w:num w:numId="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A8E"/>
    <w:rsid w:val="00014CCC"/>
    <w:rsid w:val="00022A98"/>
    <w:rsid w:val="00036DD9"/>
    <w:rsid w:val="0005517C"/>
    <w:rsid w:val="00055994"/>
    <w:rsid w:val="00060E4E"/>
    <w:rsid w:val="000825EF"/>
    <w:rsid w:val="000932E3"/>
    <w:rsid w:val="000A65CE"/>
    <w:rsid w:val="000B0752"/>
    <w:rsid w:val="000B7A95"/>
    <w:rsid w:val="00120707"/>
    <w:rsid w:val="00131994"/>
    <w:rsid w:val="00134B48"/>
    <w:rsid w:val="00150569"/>
    <w:rsid w:val="00154A2C"/>
    <w:rsid w:val="00163CBC"/>
    <w:rsid w:val="00164DB1"/>
    <w:rsid w:val="0017126A"/>
    <w:rsid w:val="0017154A"/>
    <w:rsid w:val="001A409C"/>
    <w:rsid w:val="001E7E21"/>
    <w:rsid w:val="001F0951"/>
    <w:rsid w:val="00206879"/>
    <w:rsid w:val="00212368"/>
    <w:rsid w:val="00226F67"/>
    <w:rsid w:val="00241A60"/>
    <w:rsid w:val="00253429"/>
    <w:rsid w:val="00253646"/>
    <w:rsid w:val="00256DF3"/>
    <w:rsid w:val="00263EE8"/>
    <w:rsid w:val="00266849"/>
    <w:rsid w:val="002938C4"/>
    <w:rsid w:val="002A4625"/>
    <w:rsid w:val="002B1879"/>
    <w:rsid w:val="002B49B1"/>
    <w:rsid w:val="002D792B"/>
    <w:rsid w:val="002E44E0"/>
    <w:rsid w:val="002F35AC"/>
    <w:rsid w:val="002F77F3"/>
    <w:rsid w:val="002F7E6B"/>
    <w:rsid w:val="00317609"/>
    <w:rsid w:val="0032775C"/>
    <w:rsid w:val="003461C7"/>
    <w:rsid w:val="00360180"/>
    <w:rsid w:val="00377050"/>
    <w:rsid w:val="00387A66"/>
    <w:rsid w:val="003913FE"/>
    <w:rsid w:val="003B2CFD"/>
    <w:rsid w:val="003B4189"/>
    <w:rsid w:val="003C2371"/>
    <w:rsid w:val="003E7835"/>
    <w:rsid w:val="003F5DAC"/>
    <w:rsid w:val="003F5DFD"/>
    <w:rsid w:val="00400ACC"/>
    <w:rsid w:val="0043666E"/>
    <w:rsid w:val="0045371A"/>
    <w:rsid w:val="00491F40"/>
    <w:rsid w:val="004A4B64"/>
    <w:rsid w:val="004C3C11"/>
    <w:rsid w:val="004C4388"/>
    <w:rsid w:val="004C533E"/>
    <w:rsid w:val="004D4187"/>
    <w:rsid w:val="004F0D3B"/>
    <w:rsid w:val="0051164E"/>
    <w:rsid w:val="00523670"/>
    <w:rsid w:val="0052475C"/>
    <w:rsid w:val="00525961"/>
    <w:rsid w:val="005329EA"/>
    <w:rsid w:val="005453B9"/>
    <w:rsid w:val="005478A6"/>
    <w:rsid w:val="00573C2F"/>
    <w:rsid w:val="0057643F"/>
    <w:rsid w:val="005A2197"/>
    <w:rsid w:val="005A35A1"/>
    <w:rsid w:val="005A45BF"/>
    <w:rsid w:val="005D3625"/>
    <w:rsid w:val="005F1967"/>
    <w:rsid w:val="0060706D"/>
    <w:rsid w:val="00637C3B"/>
    <w:rsid w:val="00640417"/>
    <w:rsid w:val="006406F6"/>
    <w:rsid w:val="0064521E"/>
    <w:rsid w:val="0066134F"/>
    <w:rsid w:val="00663B72"/>
    <w:rsid w:val="0069650E"/>
    <w:rsid w:val="006C5DD6"/>
    <w:rsid w:val="006E562A"/>
    <w:rsid w:val="0071501E"/>
    <w:rsid w:val="00724C1F"/>
    <w:rsid w:val="007316D4"/>
    <w:rsid w:val="00734F45"/>
    <w:rsid w:val="0073687F"/>
    <w:rsid w:val="0073707C"/>
    <w:rsid w:val="0074648E"/>
    <w:rsid w:val="00750E35"/>
    <w:rsid w:val="00763EDB"/>
    <w:rsid w:val="00770F4B"/>
    <w:rsid w:val="00780E26"/>
    <w:rsid w:val="007817BA"/>
    <w:rsid w:val="007A4B1A"/>
    <w:rsid w:val="007A638F"/>
    <w:rsid w:val="007B3213"/>
    <w:rsid w:val="007C086E"/>
    <w:rsid w:val="007D1DE5"/>
    <w:rsid w:val="007D5872"/>
    <w:rsid w:val="007F42C4"/>
    <w:rsid w:val="008231DA"/>
    <w:rsid w:val="00836AA0"/>
    <w:rsid w:val="0085059D"/>
    <w:rsid w:val="0085402B"/>
    <w:rsid w:val="00875D74"/>
    <w:rsid w:val="00896A8E"/>
    <w:rsid w:val="008A28BF"/>
    <w:rsid w:val="008A7E72"/>
    <w:rsid w:val="008B024F"/>
    <w:rsid w:val="008B165C"/>
    <w:rsid w:val="008D4193"/>
    <w:rsid w:val="008E1CD8"/>
    <w:rsid w:val="008E2A35"/>
    <w:rsid w:val="008E5504"/>
    <w:rsid w:val="00913AE2"/>
    <w:rsid w:val="00926FCD"/>
    <w:rsid w:val="00927C28"/>
    <w:rsid w:val="00936514"/>
    <w:rsid w:val="0094108B"/>
    <w:rsid w:val="00960794"/>
    <w:rsid w:val="0096123F"/>
    <w:rsid w:val="0096604F"/>
    <w:rsid w:val="009671E1"/>
    <w:rsid w:val="00981626"/>
    <w:rsid w:val="00983356"/>
    <w:rsid w:val="00995DD5"/>
    <w:rsid w:val="009964CF"/>
    <w:rsid w:val="009A1B57"/>
    <w:rsid w:val="009D14A1"/>
    <w:rsid w:val="009E17DF"/>
    <w:rsid w:val="009E6986"/>
    <w:rsid w:val="00A40425"/>
    <w:rsid w:val="00A43B00"/>
    <w:rsid w:val="00A5063A"/>
    <w:rsid w:val="00A536CD"/>
    <w:rsid w:val="00A63A0F"/>
    <w:rsid w:val="00A70855"/>
    <w:rsid w:val="00A86121"/>
    <w:rsid w:val="00AA3CD3"/>
    <w:rsid w:val="00AC24A2"/>
    <w:rsid w:val="00AD1014"/>
    <w:rsid w:val="00AD4B23"/>
    <w:rsid w:val="00AD7B09"/>
    <w:rsid w:val="00B14875"/>
    <w:rsid w:val="00B2116B"/>
    <w:rsid w:val="00B23563"/>
    <w:rsid w:val="00B32D56"/>
    <w:rsid w:val="00B4066D"/>
    <w:rsid w:val="00B418A1"/>
    <w:rsid w:val="00B44B2D"/>
    <w:rsid w:val="00B506B2"/>
    <w:rsid w:val="00B5164C"/>
    <w:rsid w:val="00B5495B"/>
    <w:rsid w:val="00B6446D"/>
    <w:rsid w:val="00B83042"/>
    <w:rsid w:val="00B97AD0"/>
    <w:rsid w:val="00BA2A29"/>
    <w:rsid w:val="00BA5B90"/>
    <w:rsid w:val="00BC7E12"/>
    <w:rsid w:val="00BD7A75"/>
    <w:rsid w:val="00BD7B83"/>
    <w:rsid w:val="00BE7B57"/>
    <w:rsid w:val="00BF461C"/>
    <w:rsid w:val="00C0358D"/>
    <w:rsid w:val="00C03BB1"/>
    <w:rsid w:val="00C129C5"/>
    <w:rsid w:val="00C20AB5"/>
    <w:rsid w:val="00C47217"/>
    <w:rsid w:val="00C51A4D"/>
    <w:rsid w:val="00C538B0"/>
    <w:rsid w:val="00C55FC7"/>
    <w:rsid w:val="00C65765"/>
    <w:rsid w:val="00C73FDC"/>
    <w:rsid w:val="00CB544C"/>
    <w:rsid w:val="00CC05D6"/>
    <w:rsid w:val="00CC318F"/>
    <w:rsid w:val="00CC6478"/>
    <w:rsid w:val="00CD1D00"/>
    <w:rsid w:val="00CD629B"/>
    <w:rsid w:val="00CF1F21"/>
    <w:rsid w:val="00D01B0F"/>
    <w:rsid w:val="00D044E8"/>
    <w:rsid w:val="00D11B30"/>
    <w:rsid w:val="00D23AC3"/>
    <w:rsid w:val="00D356DC"/>
    <w:rsid w:val="00D4072C"/>
    <w:rsid w:val="00D47325"/>
    <w:rsid w:val="00D573BD"/>
    <w:rsid w:val="00D608A6"/>
    <w:rsid w:val="00D7168D"/>
    <w:rsid w:val="00D80DE2"/>
    <w:rsid w:val="00D92404"/>
    <w:rsid w:val="00D9641D"/>
    <w:rsid w:val="00D97DE5"/>
    <w:rsid w:val="00DA0F04"/>
    <w:rsid w:val="00DC1B36"/>
    <w:rsid w:val="00DC2102"/>
    <w:rsid w:val="00DF404B"/>
    <w:rsid w:val="00E04B39"/>
    <w:rsid w:val="00E16480"/>
    <w:rsid w:val="00E270DF"/>
    <w:rsid w:val="00E51FC6"/>
    <w:rsid w:val="00E56D2F"/>
    <w:rsid w:val="00EC5FEE"/>
    <w:rsid w:val="00EE786E"/>
    <w:rsid w:val="00F1756B"/>
    <w:rsid w:val="00F223A7"/>
    <w:rsid w:val="00F2546E"/>
    <w:rsid w:val="00F262E6"/>
    <w:rsid w:val="00F2761F"/>
    <w:rsid w:val="00F325D6"/>
    <w:rsid w:val="00F519C9"/>
    <w:rsid w:val="00F55555"/>
    <w:rsid w:val="00F56711"/>
    <w:rsid w:val="00F6423C"/>
    <w:rsid w:val="00F72BA1"/>
    <w:rsid w:val="00F82C65"/>
    <w:rsid w:val="00F8684A"/>
    <w:rsid w:val="00FD5757"/>
    <w:rsid w:val="00FE6D06"/>
    <w:rsid w:val="00FF7A7F"/>
    <w:rsid w:val="00FF7DF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BBD7"/>
  <w15:docId w15:val="{29ECBA78-3C9C-464D-B1BD-B5D9936D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kern w:val="3"/>
        <w:sz w:val="28"/>
        <w:szCs w:val="28"/>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404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uiPriority w:val="9"/>
    <w:semiHidden/>
    <w:unhideWhenUsed/>
    <w:qFormat/>
    <w:rsid w:val="004C3C1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link w:val="Nadpis4Char"/>
    <w:uiPriority w:val="9"/>
    <w:qFormat/>
    <w:rsid w:val="0085402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96A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6A8E"/>
    <w:rPr>
      <w:rFonts w:ascii="Tahoma" w:hAnsi="Tahoma" w:cs="Tahoma"/>
      <w:sz w:val="16"/>
      <w:szCs w:val="16"/>
    </w:rPr>
  </w:style>
  <w:style w:type="paragraph" w:styleId="Odstavecseseznamem">
    <w:name w:val="List Paragraph"/>
    <w:basedOn w:val="Normln"/>
    <w:uiPriority w:val="34"/>
    <w:qFormat/>
    <w:rsid w:val="00896A8E"/>
    <w:pPr>
      <w:ind w:left="720"/>
      <w:contextualSpacing/>
    </w:pPr>
  </w:style>
  <w:style w:type="paragraph" w:styleId="Normlnweb">
    <w:name w:val="Normal (Web)"/>
    <w:basedOn w:val="Normln"/>
    <w:uiPriority w:val="99"/>
    <w:unhideWhenUsed/>
    <w:rsid w:val="0012070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20707"/>
    <w:rPr>
      <w:b/>
      <w:bCs/>
    </w:rPr>
  </w:style>
  <w:style w:type="character" w:styleId="Zdraznn">
    <w:name w:val="Emphasis"/>
    <w:basedOn w:val="Standardnpsmoodstavce"/>
    <w:uiPriority w:val="20"/>
    <w:qFormat/>
    <w:rsid w:val="00120707"/>
    <w:rPr>
      <w:i/>
      <w:iCs/>
    </w:rPr>
  </w:style>
  <w:style w:type="paragraph" w:styleId="Zkladntext">
    <w:name w:val="Body Text"/>
    <w:basedOn w:val="Normln"/>
    <w:link w:val="ZkladntextChar"/>
    <w:uiPriority w:val="99"/>
    <w:semiHidden/>
    <w:unhideWhenUsed/>
    <w:rsid w:val="006406F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6406F6"/>
    <w:rPr>
      <w:rFonts w:ascii="Times New Roman" w:eastAsia="Times New Roman" w:hAnsi="Times New Roman" w:cs="Times New Roman"/>
      <w:sz w:val="24"/>
      <w:szCs w:val="24"/>
      <w:lang w:eastAsia="cs-CZ"/>
    </w:rPr>
  </w:style>
  <w:style w:type="paragraph" w:customStyle="1" w:styleId="Odstavecseseznamem1">
    <w:name w:val="Odstavec se seznamem1"/>
    <w:basedOn w:val="Normln"/>
    <w:rsid w:val="00F82C65"/>
    <w:pPr>
      <w:suppressAutoHyphens/>
      <w:spacing w:after="0" w:line="240" w:lineRule="auto"/>
      <w:ind w:left="720"/>
    </w:pPr>
    <w:rPr>
      <w:rFonts w:ascii="Times New Roman" w:eastAsia="SimSun" w:hAnsi="Times New Roman" w:cs="Mangal"/>
      <w:kern w:val="1"/>
      <w:sz w:val="24"/>
      <w:szCs w:val="24"/>
      <w:lang w:eastAsia="zh-CN" w:bidi="hi-IN"/>
    </w:rPr>
  </w:style>
  <w:style w:type="character" w:styleId="Hypertextovodkaz">
    <w:name w:val="Hyperlink"/>
    <w:basedOn w:val="Standardnpsmoodstavce"/>
    <w:uiPriority w:val="99"/>
    <w:unhideWhenUsed/>
    <w:rsid w:val="00EE786E"/>
    <w:rPr>
      <w:color w:val="0000FF"/>
      <w:u w:val="single"/>
    </w:rPr>
  </w:style>
  <w:style w:type="character" w:customStyle="1" w:styleId="Nadpis4Char">
    <w:name w:val="Nadpis 4 Char"/>
    <w:basedOn w:val="Standardnpsmoodstavce"/>
    <w:link w:val="Nadpis4"/>
    <w:uiPriority w:val="9"/>
    <w:rsid w:val="0085402B"/>
    <w:rPr>
      <w:rFonts w:ascii="Times New Roman" w:eastAsia="Times New Roman" w:hAnsi="Times New Roman" w:cs="Times New Roman"/>
      <w:b/>
      <w:bCs/>
      <w:sz w:val="24"/>
      <w:szCs w:val="24"/>
      <w:lang w:eastAsia="cs-CZ"/>
    </w:rPr>
  </w:style>
  <w:style w:type="paragraph" w:customStyle="1" w:styleId="Standard">
    <w:name w:val="Standard"/>
    <w:rsid w:val="00F262E6"/>
    <w:pPr>
      <w:widowControl w:val="0"/>
      <w:suppressAutoHyphens/>
      <w:autoSpaceDN w:val="0"/>
      <w:spacing w:after="0" w:line="240" w:lineRule="auto"/>
      <w:textAlignment w:val="baseline"/>
    </w:pPr>
    <w:rPr>
      <w:rFonts w:ascii="Times New Roman" w:eastAsia="Andale Sans UI" w:hAnsi="Times New Roman" w:cs="Tahoma"/>
      <w:sz w:val="24"/>
      <w:szCs w:val="24"/>
      <w:lang w:val="de-DE" w:eastAsia="ja-JP" w:bidi="fa-IR"/>
    </w:rPr>
  </w:style>
  <w:style w:type="character" w:customStyle="1" w:styleId="Nadpis3Char">
    <w:name w:val="Nadpis 3 Char"/>
    <w:basedOn w:val="Standardnpsmoodstavce"/>
    <w:link w:val="Nadpis3"/>
    <w:uiPriority w:val="9"/>
    <w:semiHidden/>
    <w:rsid w:val="004C3C11"/>
    <w:rPr>
      <w:rFonts w:asciiTheme="majorHAnsi" w:eastAsiaTheme="majorEastAsia" w:hAnsiTheme="majorHAnsi" w:cstheme="majorBidi"/>
      <w:color w:val="243F60" w:themeColor="accent1" w:themeShade="7F"/>
      <w:sz w:val="24"/>
      <w:szCs w:val="24"/>
    </w:rPr>
  </w:style>
  <w:style w:type="character" w:customStyle="1" w:styleId="Nadpis1Char">
    <w:name w:val="Nadpis 1 Char"/>
    <w:basedOn w:val="Standardnpsmoodstavce"/>
    <w:link w:val="Nadpis1"/>
    <w:uiPriority w:val="9"/>
    <w:rsid w:val="00A40425"/>
    <w:rPr>
      <w:rFonts w:asciiTheme="majorHAnsi" w:eastAsiaTheme="majorEastAsia" w:hAnsiTheme="majorHAnsi" w:cstheme="majorBidi"/>
      <w:color w:val="365F91" w:themeColor="accent1" w:themeShade="BF"/>
      <w:sz w:val="32"/>
      <w:szCs w:val="32"/>
    </w:rPr>
  </w:style>
  <w:style w:type="character" w:customStyle="1" w:styleId="posted-on">
    <w:name w:val="posted-on"/>
    <w:basedOn w:val="Standardnpsmoodstavce"/>
    <w:rsid w:val="00A40425"/>
  </w:style>
  <w:style w:type="character" w:customStyle="1" w:styleId="byline">
    <w:name w:val="byline"/>
    <w:basedOn w:val="Standardnpsmoodstavce"/>
    <w:rsid w:val="00A40425"/>
  </w:style>
  <w:style w:type="character" w:customStyle="1" w:styleId="author">
    <w:name w:val="author"/>
    <w:basedOn w:val="Standardnpsmoodstavce"/>
    <w:rsid w:val="00A40425"/>
  </w:style>
  <w:style w:type="character" w:customStyle="1" w:styleId="author-name">
    <w:name w:val="author-name"/>
    <w:basedOn w:val="Standardnpsmoodstavce"/>
    <w:rsid w:val="00A40425"/>
  </w:style>
  <w:style w:type="character" w:customStyle="1" w:styleId="entry-meta-sep">
    <w:name w:val="entry-meta-sep"/>
    <w:basedOn w:val="Standardnpsmoodstavce"/>
    <w:rsid w:val="00A40425"/>
  </w:style>
  <w:style w:type="character" w:customStyle="1" w:styleId="comments-link">
    <w:name w:val="comments-link"/>
    <w:basedOn w:val="Standardnpsmoodstavce"/>
    <w:rsid w:val="00A40425"/>
  </w:style>
  <w:style w:type="character" w:customStyle="1" w:styleId="wtr-time-wrap">
    <w:name w:val="wtr-time-wrap"/>
    <w:basedOn w:val="Standardnpsmoodstavce"/>
    <w:rsid w:val="00A40425"/>
  </w:style>
  <w:style w:type="character" w:customStyle="1" w:styleId="wtr-time-number">
    <w:name w:val="wtr-time-number"/>
    <w:basedOn w:val="Standardnpsmoodstavce"/>
    <w:rsid w:val="00A40425"/>
  </w:style>
  <w:style w:type="paragraph" w:styleId="Zhlav">
    <w:name w:val="header"/>
    <w:basedOn w:val="Normln"/>
    <w:link w:val="ZhlavChar"/>
    <w:uiPriority w:val="99"/>
    <w:unhideWhenUsed/>
    <w:rsid w:val="00DF404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F404B"/>
  </w:style>
  <w:style w:type="paragraph" w:styleId="Zpat">
    <w:name w:val="footer"/>
    <w:basedOn w:val="Normln"/>
    <w:link w:val="ZpatChar"/>
    <w:uiPriority w:val="99"/>
    <w:unhideWhenUsed/>
    <w:rsid w:val="00DF404B"/>
    <w:pPr>
      <w:tabs>
        <w:tab w:val="center" w:pos="4536"/>
        <w:tab w:val="right" w:pos="9072"/>
      </w:tabs>
      <w:spacing w:after="0" w:line="240" w:lineRule="auto"/>
    </w:pPr>
  </w:style>
  <w:style w:type="character" w:customStyle="1" w:styleId="ZpatChar">
    <w:name w:val="Zápatí Char"/>
    <w:basedOn w:val="Standardnpsmoodstavce"/>
    <w:link w:val="Zpat"/>
    <w:uiPriority w:val="99"/>
    <w:rsid w:val="00DF404B"/>
  </w:style>
  <w:style w:type="paragraph" w:customStyle="1" w:styleId="nadpis2">
    <w:name w:val="nadpis2"/>
    <w:basedOn w:val="Normln"/>
    <w:rsid w:val="007F42C4"/>
    <w:pPr>
      <w:spacing w:before="100" w:beforeAutospacing="1" w:after="100" w:afterAutospacing="1" w:line="240" w:lineRule="auto"/>
    </w:pPr>
    <w:rPr>
      <w:rFonts w:ascii="Times New Roman" w:eastAsia="Times New Roman" w:hAnsi="Times New Roman" w:cs="Times New Roman"/>
      <w:kern w:val="0"/>
      <w:sz w:val="24"/>
      <w:szCs w:val="24"/>
      <w:lang w:eastAsia="cs-CZ"/>
    </w:rPr>
  </w:style>
  <w:style w:type="character" w:styleId="Nevyeenzmnka">
    <w:name w:val="Unresolved Mention"/>
    <w:basedOn w:val="Standardnpsmoodstavce"/>
    <w:uiPriority w:val="99"/>
    <w:semiHidden/>
    <w:unhideWhenUsed/>
    <w:rsid w:val="00436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009490">
      <w:bodyDiv w:val="1"/>
      <w:marLeft w:val="0"/>
      <w:marRight w:val="0"/>
      <w:marTop w:val="0"/>
      <w:marBottom w:val="0"/>
      <w:divBdr>
        <w:top w:val="none" w:sz="0" w:space="0" w:color="auto"/>
        <w:left w:val="none" w:sz="0" w:space="0" w:color="auto"/>
        <w:bottom w:val="none" w:sz="0" w:space="0" w:color="auto"/>
        <w:right w:val="none" w:sz="0" w:space="0" w:color="auto"/>
      </w:divBdr>
      <w:divsChild>
        <w:div w:id="1584803612">
          <w:marLeft w:val="0"/>
          <w:marRight w:val="0"/>
          <w:marTop w:val="0"/>
          <w:marBottom w:val="0"/>
          <w:divBdr>
            <w:top w:val="none" w:sz="0" w:space="0" w:color="auto"/>
            <w:left w:val="none" w:sz="0" w:space="0" w:color="auto"/>
            <w:bottom w:val="none" w:sz="0" w:space="0" w:color="auto"/>
            <w:right w:val="none" w:sz="0" w:space="0" w:color="auto"/>
          </w:divBdr>
        </w:div>
        <w:div w:id="1706784255">
          <w:marLeft w:val="0"/>
          <w:marRight w:val="0"/>
          <w:marTop w:val="0"/>
          <w:marBottom w:val="0"/>
          <w:divBdr>
            <w:top w:val="none" w:sz="0" w:space="0" w:color="auto"/>
            <w:left w:val="none" w:sz="0" w:space="0" w:color="auto"/>
            <w:bottom w:val="none" w:sz="0" w:space="0" w:color="auto"/>
            <w:right w:val="none" w:sz="0" w:space="0" w:color="auto"/>
          </w:divBdr>
        </w:div>
        <w:div w:id="1364213158">
          <w:marLeft w:val="0"/>
          <w:marRight w:val="0"/>
          <w:marTop w:val="0"/>
          <w:marBottom w:val="0"/>
          <w:divBdr>
            <w:top w:val="none" w:sz="0" w:space="0" w:color="auto"/>
            <w:left w:val="none" w:sz="0" w:space="0" w:color="auto"/>
            <w:bottom w:val="none" w:sz="0" w:space="0" w:color="auto"/>
            <w:right w:val="none" w:sz="0" w:space="0" w:color="auto"/>
          </w:divBdr>
        </w:div>
        <w:div w:id="606502715">
          <w:marLeft w:val="0"/>
          <w:marRight w:val="0"/>
          <w:marTop w:val="0"/>
          <w:marBottom w:val="0"/>
          <w:divBdr>
            <w:top w:val="none" w:sz="0" w:space="0" w:color="auto"/>
            <w:left w:val="none" w:sz="0" w:space="0" w:color="auto"/>
            <w:bottom w:val="none" w:sz="0" w:space="0" w:color="auto"/>
            <w:right w:val="none" w:sz="0" w:space="0" w:color="auto"/>
          </w:divBdr>
        </w:div>
        <w:div w:id="906767873">
          <w:marLeft w:val="0"/>
          <w:marRight w:val="0"/>
          <w:marTop w:val="0"/>
          <w:marBottom w:val="0"/>
          <w:divBdr>
            <w:top w:val="none" w:sz="0" w:space="0" w:color="auto"/>
            <w:left w:val="none" w:sz="0" w:space="0" w:color="auto"/>
            <w:bottom w:val="none" w:sz="0" w:space="0" w:color="auto"/>
            <w:right w:val="none" w:sz="0" w:space="0" w:color="auto"/>
          </w:divBdr>
        </w:div>
        <w:div w:id="1851871976">
          <w:marLeft w:val="0"/>
          <w:marRight w:val="0"/>
          <w:marTop w:val="0"/>
          <w:marBottom w:val="0"/>
          <w:divBdr>
            <w:top w:val="none" w:sz="0" w:space="0" w:color="auto"/>
            <w:left w:val="none" w:sz="0" w:space="0" w:color="auto"/>
            <w:bottom w:val="none" w:sz="0" w:space="0" w:color="auto"/>
            <w:right w:val="none" w:sz="0" w:space="0" w:color="auto"/>
          </w:divBdr>
        </w:div>
        <w:div w:id="640502537">
          <w:marLeft w:val="0"/>
          <w:marRight w:val="0"/>
          <w:marTop w:val="0"/>
          <w:marBottom w:val="0"/>
          <w:divBdr>
            <w:top w:val="none" w:sz="0" w:space="0" w:color="auto"/>
            <w:left w:val="none" w:sz="0" w:space="0" w:color="auto"/>
            <w:bottom w:val="none" w:sz="0" w:space="0" w:color="auto"/>
            <w:right w:val="none" w:sz="0" w:space="0" w:color="auto"/>
          </w:divBdr>
        </w:div>
        <w:div w:id="773356470">
          <w:marLeft w:val="0"/>
          <w:marRight w:val="0"/>
          <w:marTop w:val="0"/>
          <w:marBottom w:val="0"/>
          <w:divBdr>
            <w:top w:val="none" w:sz="0" w:space="0" w:color="auto"/>
            <w:left w:val="none" w:sz="0" w:space="0" w:color="auto"/>
            <w:bottom w:val="none" w:sz="0" w:space="0" w:color="auto"/>
            <w:right w:val="none" w:sz="0" w:space="0" w:color="auto"/>
          </w:divBdr>
        </w:div>
        <w:div w:id="391850277">
          <w:marLeft w:val="0"/>
          <w:marRight w:val="0"/>
          <w:marTop w:val="0"/>
          <w:marBottom w:val="0"/>
          <w:divBdr>
            <w:top w:val="none" w:sz="0" w:space="0" w:color="auto"/>
            <w:left w:val="none" w:sz="0" w:space="0" w:color="auto"/>
            <w:bottom w:val="none" w:sz="0" w:space="0" w:color="auto"/>
            <w:right w:val="none" w:sz="0" w:space="0" w:color="auto"/>
          </w:divBdr>
        </w:div>
        <w:div w:id="70742682">
          <w:marLeft w:val="0"/>
          <w:marRight w:val="0"/>
          <w:marTop w:val="0"/>
          <w:marBottom w:val="0"/>
          <w:divBdr>
            <w:top w:val="none" w:sz="0" w:space="0" w:color="auto"/>
            <w:left w:val="none" w:sz="0" w:space="0" w:color="auto"/>
            <w:bottom w:val="none" w:sz="0" w:space="0" w:color="auto"/>
            <w:right w:val="none" w:sz="0" w:space="0" w:color="auto"/>
          </w:divBdr>
        </w:div>
        <w:div w:id="629702091">
          <w:marLeft w:val="0"/>
          <w:marRight w:val="0"/>
          <w:marTop w:val="0"/>
          <w:marBottom w:val="0"/>
          <w:divBdr>
            <w:top w:val="none" w:sz="0" w:space="0" w:color="auto"/>
            <w:left w:val="none" w:sz="0" w:space="0" w:color="auto"/>
            <w:bottom w:val="none" w:sz="0" w:space="0" w:color="auto"/>
            <w:right w:val="none" w:sz="0" w:space="0" w:color="auto"/>
          </w:divBdr>
        </w:div>
      </w:divsChild>
    </w:div>
    <w:div w:id="254441920">
      <w:bodyDiv w:val="1"/>
      <w:marLeft w:val="0"/>
      <w:marRight w:val="0"/>
      <w:marTop w:val="0"/>
      <w:marBottom w:val="0"/>
      <w:divBdr>
        <w:top w:val="none" w:sz="0" w:space="0" w:color="auto"/>
        <w:left w:val="none" w:sz="0" w:space="0" w:color="auto"/>
        <w:bottom w:val="none" w:sz="0" w:space="0" w:color="auto"/>
        <w:right w:val="none" w:sz="0" w:space="0" w:color="auto"/>
      </w:divBdr>
    </w:div>
    <w:div w:id="358749943">
      <w:bodyDiv w:val="1"/>
      <w:marLeft w:val="0"/>
      <w:marRight w:val="0"/>
      <w:marTop w:val="0"/>
      <w:marBottom w:val="0"/>
      <w:divBdr>
        <w:top w:val="none" w:sz="0" w:space="0" w:color="auto"/>
        <w:left w:val="none" w:sz="0" w:space="0" w:color="auto"/>
        <w:bottom w:val="none" w:sz="0" w:space="0" w:color="auto"/>
        <w:right w:val="none" w:sz="0" w:space="0" w:color="auto"/>
      </w:divBdr>
    </w:div>
    <w:div w:id="468472108">
      <w:bodyDiv w:val="1"/>
      <w:marLeft w:val="0"/>
      <w:marRight w:val="0"/>
      <w:marTop w:val="0"/>
      <w:marBottom w:val="0"/>
      <w:divBdr>
        <w:top w:val="none" w:sz="0" w:space="0" w:color="auto"/>
        <w:left w:val="none" w:sz="0" w:space="0" w:color="auto"/>
        <w:bottom w:val="none" w:sz="0" w:space="0" w:color="auto"/>
        <w:right w:val="none" w:sz="0" w:space="0" w:color="auto"/>
      </w:divBdr>
    </w:div>
    <w:div w:id="532227770">
      <w:bodyDiv w:val="1"/>
      <w:marLeft w:val="0"/>
      <w:marRight w:val="0"/>
      <w:marTop w:val="0"/>
      <w:marBottom w:val="0"/>
      <w:divBdr>
        <w:top w:val="none" w:sz="0" w:space="0" w:color="auto"/>
        <w:left w:val="none" w:sz="0" w:space="0" w:color="auto"/>
        <w:bottom w:val="none" w:sz="0" w:space="0" w:color="auto"/>
        <w:right w:val="none" w:sz="0" w:space="0" w:color="auto"/>
      </w:divBdr>
    </w:div>
    <w:div w:id="548037054">
      <w:bodyDiv w:val="1"/>
      <w:marLeft w:val="0"/>
      <w:marRight w:val="0"/>
      <w:marTop w:val="0"/>
      <w:marBottom w:val="0"/>
      <w:divBdr>
        <w:top w:val="none" w:sz="0" w:space="0" w:color="auto"/>
        <w:left w:val="none" w:sz="0" w:space="0" w:color="auto"/>
        <w:bottom w:val="none" w:sz="0" w:space="0" w:color="auto"/>
        <w:right w:val="none" w:sz="0" w:space="0" w:color="auto"/>
      </w:divBdr>
    </w:div>
    <w:div w:id="568926889">
      <w:bodyDiv w:val="1"/>
      <w:marLeft w:val="0"/>
      <w:marRight w:val="0"/>
      <w:marTop w:val="0"/>
      <w:marBottom w:val="0"/>
      <w:divBdr>
        <w:top w:val="none" w:sz="0" w:space="0" w:color="auto"/>
        <w:left w:val="none" w:sz="0" w:space="0" w:color="auto"/>
        <w:bottom w:val="none" w:sz="0" w:space="0" w:color="auto"/>
        <w:right w:val="none" w:sz="0" w:space="0" w:color="auto"/>
      </w:divBdr>
    </w:div>
    <w:div w:id="571238604">
      <w:bodyDiv w:val="1"/>
      <w:marLeft w:val="0"/>
      <w:marRight w:val="0"/>
      <w:marTop w:val="0"/>
      <w:marBottom w:val="0"/>
      <w:divBdr>
        <w:top w:val="none" w:sz="0" w:space="0" w:color="auto"/>
        <w:left w:val="none" w:sz="0" w:space="0" w:color="auto"/>
        <w:bottom w:val="none" w:sz="0" w:space="0" w:color="auto"/>
        <w:right w:val="none" w:sz="0" w:space="0" w:color="auto"/>
      </w:divBdr>
    </w:div>
    <w:div w:id="580943769">
      <w:bodyDiv w:val="1"/>
      <w:marLeft w:val="0"/>
      <w:marRight w:val="0"/>
      <w:marTop w:val="0"/>
      <w:marBottom w:val="0"/>
      <w:divBdr>
        <w:top w:val="none" w:sz="0" w:space="0" w:color="auto"/>
        <w:left w:val="none" w:sz="0" w:space="0" w:color="auto"/>
        <w:bottom w:val="none" w:sz="0" w:space="0" w:color="auto"/>
        <w:right w:val="none" w:sz="0" w:space="0" w:color="auto"/>
      </w:divBdr>
    </w:div>
    <w:div w:id="626857447">
      <w:bodyDiv w:val="1"/>
      <w:marLeft w:val="0"/>
      <w:marRight w:val="0"/>
      <w:marTop w:val="0"/>
      <w:marBottom w:val="0"/>
      <w:divBdr>
        <w:top w:val="none" w:sz="0" w:space="0" w:color="auto"/>
        <w:left w:val="none" w:sz="0" w:space="0" w:color="auto"/>
        <w:bottom w:val="none" w:sz="0" w:space="0" w:color="auto"/>
        <w:right w:val="none" w:sz="0" w:space="0" w:color="auto"/>
      </w:divBdr>
    </w:div>
    <w:div w:id="643196975">
      <w:bodyDiv w:val="1"/>
      <w:marLeft w:val="0"/>
      <w:marRight w:val="0"/>
      <w:marTop w:val="0"/>
      <w:marBottom w:val="0"/>
      <w:divBdr>
        <w:top w:val="none" w:sz="0" w:space="0" w:color="auto"/>
        <w:left w:val="none" w:sz="0" w:space="0" w:color="auto"/>
        <w:bottom w:val="none" w:sz="0" w:space="0" w:color="auto"/>
        <w:right w:val="none" w:sz="0" w:space="0" w:color="auto"/>
      </w:divBdr>
    </w:div>
    <w:div w:id="741295915">
      <w:bodyDiv w:val="1"/>
      <w:marLeft w:val="0"/>
      <w:marRight w:val="0"/>
      <w:marTop w:val="0"/>
      <w:marBottom w:val="0"/>
      <w:divBdr>
        <w:top w:val="none" w:sz="0" w:space="0" w:color="auto"/>
        <w:left w:val="none" w:sz="0" w:space="0" w:color="auto"/>
        <w:bottom w:val="none" w:sz="0" w:space="0" w:color="auto"/>
        <w:right w:val="none" w:sz="0" w:space="0" w:color="auto"/>
      </w:divBdr>
    </w:div>
    <w:div w:id="873619833">
      <w:bodyDiv w:val="1"/>
      <w:marLeft w:val="0"/>
      <w:marRight w:val="0"/>
      <w:marTop w:val="0"/>
      <w:marBottom w:val="0"/>
      <w:divBdr>
        <w:top w:val="none" w:sz="0" w:space="0" w:color="auto"/>
        <w:left w:val="none" w:sz="0" w:space="0" w:color="auto"/>
        <w:bottom w:val="none" w:sz="0" w:space="0" w:color="auto"/>
        <w:right w:val="none" w:sz="0" w:space="0" w:color="auto"/>
      </w:divBdr>
    </w:div>
    <w:div w:id="972632595">
      <w:bodyDiv w:val="1"/>
      <w:marLeft w:val="0"/>
      <w:marRight w:val="0"/>
      <w:marTop w:val="0"/>
      <w:marBottom w:val="0"/>
      <w:divBdr>
        <w:top w:val="none" w:sz="0" w:space="0" w:color="auto"/>
        <w:left w:val="none" w:sz="0" w:space="0" w:color="auto"/>
        <w:bottom w:val="none" w:sz="0" w:space="0" w:color="auto"/>
        <w:right w:val="none" w:sz="0" w:space="0" w:color="auto"/>
      </w:divBdr>
    </w:div>
    <w:div w:id="974720495">
      <w:bodyDiv w:val="1"/>
      <w:marLeft w:val="0"/>
      <w:marRight w:val="0"/>
      <w:marTop w:val="0"/>
      <w:marBottom w:val="0"/>
      <w:divBdr>
        <w:top w:val="none" w:sz="0" w:space="0" w:color="auto"/>
        <w:left w:val="none" w:sz="0" w:space="0" w:color="auto"/>
        <w:bottom w:val="none" w:sz="0" w:space="0" w:color="auto"/>
        <w:right w:val="none" w:sz="0" w:space="0" w:color="auto"/>
      </w:divBdr>
    </w:div>
    <w:div w:id="975721690">
      <w:bodyDiv w:val="1"/>
      <w:marLeft w:val="0"/>
      <w:marRight w:val="0"/>
      <w:marTop w:val="0"/>
      <w:marBottom w:val="0"/>
      <w:divBdr>
        <w:top w:val="none" w:sz="0" w:space="0" w:color="auto"/>
        <w:left w:val="none" w:sz="0" w:space="0" w:color="auto"/>
        <w:bottom w:val="none" w:sz="0" w:space="0" w:color="auto"/>
        <w:right w:val="none" w:sz="0" w:space="0" w:color="auto"/>
      </w:divBdr>
    </w:div>
    <w:div w:id="998312835">
      <w:bodyDiv w:val="1"/>
      <w:marLeft w:val="0"/>
      <w:marRight w:val="0"/>
      <w:marTop w:val="0"/>
      <w:marBottom w:val="0"/>
      <w:divBdr>
        <w:top w:val="none" w:sz="0" w:space="0" w:color="auto"/>
        <w:left w:val="none" w:sz="0" w:space="0" w:color="auto"/>
        <w:bottom w:val="none" w:sz="0" w:space="0" w:color="auto"/>
        <w:right w:val="none" w:sz="0" w:space="0" w:color="auto"/>
      </w:divBdr>
    </w:div>
    <w:div w:id="1170562395">
      <w:bodyDiv w:val="1"/>
      <w:marLeft w:val="0"/>
      <w:marRight w:val="0"/>
      <w:marTop w:val="0"/>
      <w:marBottom w:val="0"/>
      <w:divBdr>
        <w:top w:val="none" w:sz="0" w:space="0" w:color="auto"/>
        <w:left w:val="none" w:sz="0" w:space="0" w:color="auto"/>
        <w:bottom w:val="none" w:sz="0" w:space="0" w:color="auto"/>
        <w:right w:val="none" w:sz="0" w:space="0" w:color="auto"/>
      </w:divBdr>
    </w:div>
    <w:div w:id="1220818996">
      <w:bodyDiv w:val="1"/>
      <w:marLeft w:val="0"/>
      <w:marRight w:val="0"/>
      <w:marTop w:val="0"/>
      <w:marBottom w:val="0"/>
      <w:divBdr>
        <w:top w:val="none" w:sz="0" w:space="0" w:color="auto"/>
        <w:left w:val="none" w:sz="0" w:space="0" w:color="auto"/>
        <w:bottom w:val="none" w:sz="0" w:space="0" w:color="auto"/>
        <w:right w:val="none" w:sz="0" w:space="0" w:color="auto"/>
      </w:divBdr>
      <w:divsChild>
        <w:div w:id="662467669">
          <w:marLeft w:val="0"/>
          <w:marRight w:val="0"/>
          <w:marTop w:val="180"/>
          <w:marBottom w:val="0"/>
          <w:divBdr>
            <w:top w:val="none" w:sz="0" w:space="0" w:color="auto"/>
            <w:left w:val="none" w:sz="0" w:space="0" w:color="auto"/>
            <w:bottom w:val="none" w:sz="0" w:space="0" w:color="auto"/>
            <w:right w:val="none" w:sz="0" w:space="0" w:color="auto"/>
          </w:divBdr>
        </w:div>
        <w:div w:id="1959752954">
          <w:marLeft w:val="0"/>
          <w:marRight w:val="0"/>
          <w:marTop w:val="0"/>
          <w:marBottom w:val="0"/>
          <w:divBdr>
            <w:top w:val="none" w:sz="0" w:space="0" w:color="auto"/>
            <w:left w:val="none" w:sz="0" w:space="0" w:color="auto"/>
            <w:bottom w:val="none" w:sz="0" w:space="0" w:color="auto"/>
            <w:right w:val="none" w:sz="0" w:space="0" w:color="auto"/>
          </w:divBdr>
          <w:divsChild>
            <w:div w:id="500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4852">
      <w:bodyDiv w:val="1"/>
      <w:marLeft w:val="0"/>
      <w:marRight w:val="0"/>
      <w:marTop w:val="0"/>
      <w:marBottom w:val="0"/>
      <w:divBdr>
        <w:top w:val="none" w:sz="0" w:space="0" w:color="auto"/>
        <w:left w:val="none" w:sz="0" w:space="0" w:color="auto"/>
        <w:bottom w:val="none" w:sz="0" w:space="0" w:color="auto"/>
        <w:right w:val="none" w:sz="0" w:space="0" w:color="auto"/>
      </w:divBdr>
    </w:div>
    <w:div w:id="1485586212">
      <w:bodyDiv w:val="1"/>
      <w:marLeft w:val="0"/>
      <w:marRight w:val="0"/>
      <w:marTop w:val="0"/>
      <w:marBottom w:val="0"/>
      <w:divBdr>
        <w:top w:val="none" w:sz="0" w:space="0" w:color="auto"/>
        <w:left w:val="none" w:sz="0" w:space="0" w:color="auto"/>
        <w:bottom w:val="none" w:sz="0" w:space="0" w:color="auto"/>
        <w:right w:val="none" w:sz="0" w:space="0" w:color="auto"/>
      </w:divBdr>
    </w:div>
    <w:div w:id="1659571236">
      <w:bodyDiv w:val="1"/>
      <w:marLeft w:val="0"/>
      <w:marRight w:val="0"/>
      <w:marTop w:val="0"/>
      <w:marBottom w:val="0"/>
      <w:divBdr>
        <w:top w:val="none" w:sz="0" w:space="0" w:color="auto"/>
        <w:left w:val="none" w:sz="0" w:space="0" w:color="auto"/>
        <w:bottom w:val="none" w:sz="0" w:space="0" w:color="auto"/>
        <w:right w:val="none" w:sz="0" w:space="0" w:color="auto"/>
      </w:divBdr>
    </w:div>
    <w:div w:id="1713727329">
      <w:bodyDiv w:val="1"/>
      <w:marLeft w:val="0"/>
      <w:marRight w:val="0"/>
      <w:marTop w:val="0"/>
      <w:marBottom w:val="0"/>
      <w:divBdr>
        <w:top w:val="none" w:sz="0" w:space="0" w:color="auto"/>
        <w:left w:val="none" w:sz="0" w:space="0" w:color="auto"/>
        <w:bottom w:val="none" w:sz="0" w:space="0" w:color="auto"/>
        <w:right w:val="none" w:sz="0" w:space="0" w:color="auto"/>
      </w:divBdr>
    </w:div>
    <w:div w:id="1747654836">
      <w:bodyDiv w:val="1"/>
      <w:marLeft w:val="0"/>
      <w:marRight w:val="0"/>
      <w:marTop w:val="0"/>
      <w:marBottom w:val="0"/>
      <w:divBdr>
        <w:top w:val="none" w:sz="0" w:space="0" w:color="auto"/>
        <w:left w:val="none" w:sz="0" w:space="0" w:color="auto"/>
        <w:bottom w:val="none" w:sz="0" w:space="0" w:color="auto"/>
        <w:right w:val="none" w:sz="0" w:space="0" w:color="auto"/>
      </w:divBdr>
    </w:div>
    <w:div w:id="1800607490">
      <w:bodyDiv w:val="1"/>
      <w:marLeft w:val="0"/>
      <w:marRight w:val="0"/>
      <w:marTop w:val="0"/>
      <w:marBottom w:val="0"/>
      <w:divBdr>
        <w:top w:val="none" w:sz="0" w:space="0" w:color="auto"/>
        <w:left w:val="none" w:sz="0" w:space="0" w:color="auto"/>
        <w:bottom w:val="none" w:sz="0" w:space="0" w:color="auto"/>
        <w:right w:val="none" w:sz="0" w:space="0" w:color="auto"/>
      </w:divBdr>
    </w:div>
    <w:div w:id="1929194454">
      <w:bodyDiv w:val="1"/>
      <w:marLeft w:val="0"/>
      <w:marRight w:val="0"/>
      <w:marTop w:val="0"/>
      <w:marBottom w:val="0"/>
      <w:divBdr>
        <w:top w:val="none" w:sz="0" w:space="0" w:color="auto"/>
        <w:left w:val="none" w:sz="0" w:space="0" w:color="auto"/>
        <w:bottom w:val="none" w:sz="0" w:space="0" w:color="auto"/>
        <w:right w:val="none" w:sz="0" w:space="0" w:color="auto"/>
      </w:divBdr>
    </w:div>
    <w:div w:id="1948534815">
      <w:bodyDiv w:val="1"/>
      <w:marLeft w:val="0"/>
      <w:marRight w:val="0"/>
      <w:marTop w:val="0"/>
      <w:marBottom w:val="0"/>
      <w:divBdr>
        <w:top w:val="none" w:sz="0" w:space="0" w:color="auto"/>
        <w:left w:val="none" w:sz="0" w:space="0" w:color="auto"/>
        <w:bottom w:val="none" w:sz="0" w:space="0" w:color="auto"/>
        <w:right w:val="none" w:sz="0" w:space="0" w:color="auto"/>
      </w:divBdr>
    </w:div>
    <w:div w:id="213806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s://soundcloud.com/user-555535406/jak-se-kastanek-bal-spadnout-ze-stromu"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05782-E8DE-4EE5-A317-CAD75B44D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1845</Words>
  <Characters>10890</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Pája</dc:creator>
  <cp:lastModifiedBy>Pavlína Fričová</cp:lastModifiedBy>
  <cp:revision>2</cp:revision>
  <dcterms:created xsi:type="dcterms:W3CDTF">2021-09-05T19:49:00Z</dcterms:created>
  <dcterms:modified xsi:type="dcterms:W3CDTF">2021-09-05T19:49:00Z</dcterms:modified>
</cp:coreProperties>
</file>