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6BBD7" w14:textId="77777777" w:rsidR="00896A8E" w:rsidRPr="000825EF" w:rsidRDefault="00896A8E" w:rsidP="00896A8E">
      <w:pPr>
        <w:tabs>
          <w:tab w:val="left" w:pos="2130"/>
          <w:tab w:val="right" w:pos="6416"/>
        </w:tabs>
        <w:jc w:val="center"/>
        <w:rPr>
          <w:sz w:val="28"/>
          <w:szCs w:val="28"/>
        </w:rPr>
      </w:pPr>
      <w:r w:rsidRPr="000825EF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 wp14:anchorId="26E6BC5F" wp14:editId="26E6BC60">
            <wp:simplePos x="0" y="0"/>
            <wp:positionH relativeFrom="column">
              <wp:posOffset>3910330</wp:posOffset>
            </wp:positionH>
            <wp:positionV relativeFrom="paragraph">
              <wp:posOffset>-204470</wp:posOffset>
            </wp:positionV>
            <wp:extent cx="1905000" cy="1905000"/>
            <wp:effectExtent l="19050" t="0" r="0" b="0"/>
            <wp:wrapThrough wrapText="bothSides">
              <wp:wrapPolygon edited="0">
                <wp:start x="8208" y="0"/>
                <wp:lineTo x="6480" y="432"/>
                <wp:lineTo x="2376" y="2808"/>
                <wp:lineTo x="1512" y="4752"/>
                <wp:lineTo x="216" y="6912"/>
                <wp:lineTo x="-216" y="13824"/>
                <wp:lineTo x="1728" y="17712"/>
                <wp:lineTo x="5616" y="20736"/>
                <wp:lineTo x="6048" y="20736"/>
                <wp:lineTo x="7992" y="21384"/>
                <wp:lineTo x="8208" y="21384"/>
                <wp:lineTo x="13392" y="21384"/>
                <wp:lineTo x="13608" y="21384"/>
                <wp:lineTo x="15552" y="20736"/>
                <wp:lineTo x="15984" y="20736"/>
                <wp:lineTo x="19872" y="17496"/>
                <wp:lineTo x="19872" y="17280"/>
                <wp:lineTo x="21600" y="14040"/>
                <wp:lineTo x="21600" y="8424"/>
                <wp:lineTo x="21384" y="6912"/>
                <wp:lineTo x="20088" y="4752"/>
                <wp:lineTo x="19440" y="3024"/>
                <wp:lineTo x="15120" y="432"/>
                <wp:lineTo x="13392" y="0"/>
                <wp:lineTo x="8208" y="0"/>
              </wp:wrapPolygon>
            </wp:wrapThrough>
            <wp:docPr id="1" name="Obrázek 1" descr="https://centrumlupinek.cz/wp-content/uploads/2018/04/logo-lupine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ntrumlupinek.cz/wp-content/uploads/2018/04/logo-lupinek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25EF">
        <w:rPr>
          <w:sz w:val="28"/>
          <w:szCs w:val="28"/>
        </w:rPr>
        <w:t xml:space="preserve">Měsíční </w:t>
      </w:r>
      <w:proofErr w:type="spellStart"/>
      <w:r w:rsidRPr="000825EF">
        <w:rPr>
          <w:sz w:val="28"/>
          <w:szCs w:val="28"/>
        </w:rPr>
        <w:t>tématický</w:t>
      </w:r>
      <w:proofErr w:type="spellEnd"/>
      <w:r w:rsidRPr="000825EF">
        <w:rPr>
          <w:sz w:val="28"/>
          <w:szCs w:val="28"/>
        </w:rPr>
        <w:t xml:space="preserve"> plán vycházející z PVP</w:t>
      </w:r>
    </w:p>
    <w:p w14:paraId="26E6BBD8" w14:textId="77777777" w:rsidR="00896A8E" w:rsidRPr="000825EF" w:rsidRDefault="00896A8E" w:rsidP="00896A8E">
      <w:pPr>
        <w:tabs>
          <w:tab w:val="left" w:pos="2130"/>
          <w:tab w:val="right" w:pos="6416"/>
        </w:tabs>
        <w:jc w:val="center"/>
        <w:rPr>
          <w:sz w:val="28"/>
          <w:szCs w:val="28"/>
        </w:rPr>
      </w:pPr>
      <w:proofErr w:type="gramStart"/>
      <w:r w:rsidRPr="000825EF">
        <w:rPr>
          <w:sz w:val="28"/>
          <w:szCs w:val="28"/>
        </w:rPr>
        <w:t>,,</w:t>
      </w:r>
      <w:proofErr w:type="gramEnd"/>
      <w:r w:rsidRPr="000825EF">
        <w:rPr>
          <w:sz w:val="28"/>
          <w:szCs w:val="28"/>
        </w:rPr>
        <w:t>Letem světem se skřítkem Lupínkem‘‘</w:t>
      </w:r>
    </w:p>
    <w:p w14:paraId="26E6BBD9" w14:textId="3A66EBC8" w:rsidR="00896A8E" w:rsidRPr="00896A8E" w:rsidRDefault="00896A8E" w:rsidP="00896A8E">
      <w:pPr>
        <w:tabs>
          <w:tab w:val="left" w:pos="2130"/>
          <w:tab w:val="right" w:pos="6416"/>
        </w:tabs>
        <w:jc w:val="center"/>
        <w:rPr>
          <w:b/>
          <w:sz w:val="28"/>
          <w:szCs w:val="28"/>
        </w:rPr>
      </w:pPr>
      <w:r w:rsidRPr="00896A8E">
        <w:rPr>
          <w:b/>
          <w:sz w:val="28"/>
          <w:szCs w:val="28"/>
        </w:rPr>
        <w:t xml:space="preserve">Měsíc </w:t>
      </w:r>
      <w:proofErr w:type="gramStart"/>
      <w:r w:rsidR="00895936">
        <w:rPr>
          <w:b/>
          <w:sz w:val="28"/>
          <w:szCs w:val="28"/>
        </w:rPr>
        <w:t>Prosinec</w:t>
      </w:r>
      <w:proofErr w:type="gramEnd"/>
    </w:p>
    <w:p w14:paraId="26E6BBDA" w14:textId="46A6DED3" w:rsidR="00BC7E12" w:rsidRDefault="00895936" w:rsidP="00BC7E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gramStart"/>
      <w:r>
        <w:rPr>
          <w:rFonts w:cstheme="minorHAnsi"/>
          <w:b/>
          <w:bCs/>
          <w:sz w:val="36"/>
          <w:szCs w:val="36"/>
        </w:rPr>
        <w:t>,,</w:t>
      </w:r>
      <w:proofErr w:type="gramEnd"/>
      <w:r>
        <w:rPr>
          <w:rFonts w:cstheme="minorHAnsi"/>
          <w:b/>
          <w:bCs/>
          <w:sz w:val="36"/>
          <w:szCs w:val="36"/>
        </w:rPr>
        <w:t>Vánoce, Vánoce přicházejí“</w:t>
      </w:r>
    </w:p>
    <w:p w14:paraId="26E6BBDB" w14:textId="77777777" w:rsidR="00896A8E" w:rsidRDefault="00896A8E" w:rsidP="00896A8E">
      <w:pPr>
        <w:tabs>
          <w:tab w:val="left" w:pos="2130"/>
          <w:tab w:val="right" w:pos="6416"/>
        </w:tabs>
        <w:jc w:val="center"/>
        <w:rPr>
          <w:b/>
          <w:sz w:val="28"/>
          <w:szCs w:val="28"/>
          <w:u w:val="single"/>
        </w:rPr>
      </w:pPr>
    </w:p>
    <w:p w14:paraId="26E6BBDC" w14:textId="77777777" w:rsidR="00896A8E" w:rsidRDefault="00896A8E" w:rsidP="00896A8E">
      <w:pPr>
        <w:tabs>
          <w:tab w:val="left" w:pos="2130"/>
          <w:tab w:val="right" w:pos="641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Týdenní témata:</w:t>
      </w:r>
    </w:p>
    <w:p w14:paraId="26E6BBDD" w14:textId="1D08DCD5" w:rsidR="00896A8E" w:rsidRDefault="00895936" w:rsidP="00896A8E">
      <w:pPr>
        <w:pStyle w:val="Odstavecseseznamem"/>
        <w:numPr>
          <w:ilvl w:val="0"/>
          <w:numId w:val="1"/>
        </w:numPr>
        <w:tabs>
          <w:tab w:val="left" w:pos="2130"/>
          <w:tab w:val="right" w:pos="641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Adventní čas se skřítkem Lupínkem</w:t>
      </w:r>
    </w:p>
    <w:p w14:paraId="780CA9A6" w14:textId="0F56857D" w:rsidR="00260951" w:rsidRDefault="00260951" w:rsidP="00260951">
      <w:pPr>
        <w:pStyle w:val="Odstavecseseznamem"/>
        <w:numPr>
          <w:ilvl w:val="0"/>
          <w:numId w:val="30"/>
        </w:numPr>
        <w:tabs>
          <w:tab w:val="left" w:pos="2130"/>
          <w:tab w:val="right" w:pos="6416"/>
        </w:tabs>
        <w:jc w:val="both"/>
        <w:rPr>
          <w:bCs/>
          <w:sz w:val="28"/>
          <w:szCs w:val="28"/>
        </w:rPr>
      </w:pPr>
      <w:r w:rsidRPr="00260951">
        <w:rPr>
          <w:bCs/>
          <w:sz w:val="28"/>
          <w:szCs w:val="28"/>
        </w:rPr>
        <w:t xml:space="preserve">Povídáme si společně o adventu </w:t>
      </w:r>
      <w:r>
        <w:rPr>
          <w:bCs/>
          <w:sz w:val="28"/>
          <w:szCs w:val="28"/>
        </w:rPr>
        <w:t>– 4 neděle před 25. prosincem – železná, bronzová, stříbrná a zlatá</w:t>
      </w:r>
    </w:p>
    <w:p w14:paraId="054BD039" w14:textId="2B6897C6" w:rsidR="00260951" w:rsidRDefault="00260951" w:rsidP="00260951">
      <w:pPr>
        <w:pStyle w:val="Odstavecseseznamem"/>
        <w:numPr>
          <w:ilvl w:val="0"/>
          <w:numId w:val="30"/>
        </w:numPr>
        <w:tabs>
          <w:tab w:val="left" w:pos="2130"/>
          <w:tab w:val="right" w:pos="641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Tvoříme adventní věnec a povídáme si o jeho významu</w:t>
      </w:r>
    </w:p>
    <w:p w14:paraId="66935E85" w14:textId="6D2CB22B" w:rsidR="00260951" w:rsidRDefault="00260951" w:rsidP="00260951">
      <w:pPr>
        <w:pStyle w:val="Odstavecseseznamem"/>
        <w:numPr>
          <w:ilvl w:val="0"/>
          <w:numId w:val="30"/>
        </w:numPr>
        <w:tabs>
          <w:tab w:val="left" w:pos="2130"/>
          <w:tab w:val="right" w:pos="641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Je to doba zklidnění a čekání na příchod Ježíška</w:t>
      </w:r>
    </w:p>
    <w:p w14:paraId="66BC1E26" w14:textId="58307892" w:rsidR="00260951" w:rsidRDefault="00260951" w:rsidP="00260951">
      <w:pPr>
        <w:pStyle w:val="Odstavecseseznamem"/>
        <w:numPr>
          <w:ilvl w:val="0"/>
          <w:numId w:val="30"/>
        </w:numPr>
        <w:tabs>
          <w:tab w:val="left" w:pos="2130"/>
          <w:tab w:val="right" w:pos="641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prosince </w:t>
      </w:r>
      <w:proofErr w:type="gramStart"/>
      <w:r>
        <w:rPr>
          <w:bCs/>
          <w:sz w:val="28"/>
          <w:szCs w:val="28"/>
        </w:rPr>
        <w:t>Svatá</w:t>
      </w:r>
      <w:proofErr w:type="gramEnd"/>
      <w:r>
        <w:rPr>
          <w:bCs/>
          <w:sz w:val="28"/>
          <w:szCs w:val="28"/>
        </w:rPr>
        <w:t xml:space="preserve"> Barbora </w:t>
      </w:r>
      <w:r w:rsidR="00FC6D2C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FC6D2C">
        <w:rPr>
          <w:bCs/>
          <w:sz w:val="28"/>
          <w:szCs w:val="28"/>
        </w:rPr>
        <w:t>dívky chodily v bílém po vsi, zpívaly modlitby, obdarovávaly děti -jablka, ořechy, sladkosti, zlobivým dětem dávaly bramboru (někde přetrvává tradice dávat 3. prosince punčochu za okno)</w:t>
      </w:r>
    </w:p>
    <w:p w14:paraId="43CEB6FC" w14:textId="3648DE5E" w:rsidR="00FC6D2C" w:rsidRPr="00260951" w:rsidRDefault="00FC6D2C" w:rsidP="00260951">
      <w:pPr>
        <w:pStyle w:val="Odstavecseseznamem"/>
        <w:numPr>
          <w:ilvl w:val="0"/>
          <w:numId w:val="30"/>
        </w:numPr>
        <w:tabs>
          <w:tab w:val="left" w:pos="2130"/>
          <w:tab w:val="right" w:pos="641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Větvička barborky (ideálně třešeň) se 4. prosince dává do vázy na teplé místo – pokud vykvete 24.prosince svobodná dívka se vdá – věští lásku a štěstí</w:t>
      </w:r>
    </w:p>
    <w:p w14:paraId="77ED0CC9" w14:textId="77777777" w:rsidR="00D608A6" w:rsidRPr="00206879" w:rsidRDefault="00D608A6" w:rsidP="008B024F">
      <w:pPr>
        <w:pStyle w:val="Odstavecseseznamem"/>
        <w:shd w:val="clear" w:color="auto" w:fill="FFFFFF" w:themeFill="background1"/>
        <w:tabs>
          <w:tab w:val="left" w:pos="2130"/>
          <w:tab w:val="right" w:pos="6416"/>
        </w:tabs>
        <w:spacing w:line="240" w:lineRule="atLeast"/>
        <w:ind w:left="1440"/>
        <w:jc w:val="both"/>
        <w:rPr>
          <w:rFonts w:cstheme="minorHAnsi"/>
          <w:sz w:val="28"/>
          <w:szCs w:val="28"/>
          <w:shd w:val="clear" w:color="auto" w:fill="F7F7F7"/>
        </w:rPr>
      </w:pPr>
    </w:p>
    <w:p w14:paraId="0240E779" w14:textId="77777777" w:rsidR="008D3E18" w:rsidRPr="008D3E18" w:rsidRDefault="00895936" w:rsidP="00DC2102">
      <w:pPr>
        <w:pStyle w:val="Odstavecseseznamem"/>
        <w:numPr>
          <w:ilvl w:val="0"/>
          <w:numId w:val="1"/>
        </w:numPr>
        <w:tabs>
          <w:tab w:val="left" w:pos="153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Čert a Mikuláš</w:t>
      </w:r>
      <w:r w:rsidR="00E55870">
        <w:rPr>
          <w:b/>
          <w:sz w:val="28"/>
          <w:szCs w:val="28"/>
        </w:rPr>
        <w:t xml:space="preserve">, </w:t>
      </w:r>
      <w:proofErr w:type="gramStart"/>
      <w:r w:rsidR="00E55870">
        <w:rPr>
          <w:b/>
          <w:sz w:val="28"/>
          <w:szCs w:val="28"/>
        </w:rPr>
        <w:t>anděl  –</w:t>
      </w:r>
      <w:proofErr w:type="gramEnd"/>
      <w:r w:rsidR="00E55870">
        <w:rPr>
          <w:b/>
          <w:sz w:val="28"/>
          <w:szCs w:val="28"/>
        </w:rPr>
        <w:t xml:space="preserve"> </w:t>
      </w:r>
      <w:r w:rsidR="00E55870">
        <w:rPr>
          <w:bCs/>
          <w:sz w:val="28"/>
          <w:szCs w:val="28"/>
        </w:rPr>
        <w:t xml:space="preserve">5.prosince společně se skřítkem Lupínkem </w:t>
      </w:r>
      <w:r w:rsidR="008D3E18">
        <w:rPr>
          <w:bCs/>
          <w:sz w:val="28"/>
          <w:szCs w:val="28"/>
        </w:rPr>
        <w:t xml:space="preserve"> </w:t>
      </w:r>
    </w:p>
    <w:p w14:paraId="34478259" w14:textId="48E5EB6E" w:rsidR="00DC2102" w:rsidRPr="00E55870" w:rsidRDefault="008D3E18" w:rsidP="008D3E18">
      <w:pPr>
        <w:pStyle w:val="Odstavecseseznamem"/>
        <w:tabs>
          <w:tab w:val="left" w:pos="153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E55870">
        <w:rPr>
          <w:bCs/>
          <w:sz w:val="28"/>
          <w:szCs w:val="28"/>
        </w:rPr>
        <w:t>oslavíme tuto tradici</w:t>
      </w:r>
    </w:p>
    <w:p w14:paraId="30D30B69" w14:textId="169E7850" w:rsidR="00E55870" w:rsidRPr="00E55870" w:rsidRDefault="00E55870" w:rsidP="00E55870">
      <w:pPr>
        <w:pStyle w:val="Odstavecseseznamem"/>
        <w:numPr>
          <w:ilvl w:val="0"/>
          <w:numId w:val="30"/>
        </w:numPr>
        <w:tabs>
          <w:tab w:val="left" w:pos="1530"/>
        </w:tabs>
        <w:jc w:val="both"/>
        <w:rPr>
          <w:rFonts w:ascii="Calibri" w:hAnsi="Calibri" w:cs="Calibri"/>
          <w:b/>
          <w:sz w:val="28"/>
          <w:szCs w:val="28"/>
        </w:rPr>
      </w:pPr>
      <w:r w:rsidRPr="00E55870">
        <w:rPr>
          <w:rFonts w:ascii="Calibri" w:hAnsi="Calibri" w:cs="Calibri"/>
          <w:sz w:val="28"/>
          <w:szCs w:val="28"/>
        </w:rPr>
        <w:t>Svatý Mikuláš byl katolický biskup</w:t>
      </w:r>
      <w:r>
        <w:rPr>
          <w:rFonts w:ascii="Calibri" w:hAnsi="Calibri" w:cs="Calibri"/>
          <w:sz w:val="28"/>
          <w:szCs w:val="28"/>
        </w:rPr>
        <w:t xml:space="preserve">, </w:t>
      </w:r>
      <w:r w:rsidRPr="00E55870">
        <w:rPr>
          <w:rFonts w:ascii="Calibri" w:hAnsi="Calibri" w:cs="Calibri"/>
          <w:sz w:val="28"/>
          <w:szCs w:val="28"/>
        </w:rPr>
        <w:t>lidé ho měli rádi pro jeho moudrost, štědrost a lásku k lidem. Svátek sv. Mikuláše je spojen s rozdáváním dárků dětem. Sv. Mikuláš se stal patronem, který chrání námořníky, lukostřelce, děti lékárníky, právníky, studenty</w:t>
      </w:r>
      <w:r w:rsidR="005B5382">
        <w:rPr>
          <w:rFonts w:ascii="Calibri" w:hAnsi="Calibri" w:cs="Calibri"/>
          <w:sz w:val="28"/>
          <w:szCs w:val="28"/>
        </w:rPr>
        <w:t xml:space="preserve"> </w:t>
      </w:r>
      <w:r w:rsidRPr="00E55870">
        <w:rPr>
          <w:rFonts w:ascii="Calibri" w:hAnsi="Calibri" w:cs="Calibri"/>
          <w:sz w:val="28"/>
          <w:szCs w:val="28"/>
        </w:rPr>
        <w:t>před vším zlým.</w:t>
      </w:r>
    </w:p>
    <w:p w14:paraId="7D027475" w14:textId="58AB3DBC" w:rsidR="00E55870" w:rsidRPr="00E55870" w:rsidRDefault="00E55870" w:rsidP="00E55870">
      <w:pPr>
        <w:pStyle w:val="Odstavecseseznamem"/>
        <w:numPr>
          <w:ilvl w:val="0"/>
          <w:numId w:val="30"/>
        </w:numPr>
        <w:tabs>
          <w:tab w:val="left" w:pos="1530"/>
        </w:tabs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Postupem času se s k Mikuláši přidal anděl i čert</w:t>
      </w:r>
    </w:p>
    <w:p w14:paraId="3C6C44F1" w14:textId="3C8A56FE" w:rsidR="00E55870" w:rsidRPr="00CB470B" w:rsidRDefault="00E55870" w:rsidP="00E55870">
      <w:pPr>
        <w:pStyle w:val="Odstavecseseznamem"/>
        <w:numPr>
          <w:ilvl w:val="0"/>
          <w:numId w:val="30"/>
        </w:numPr>
        <w:tabs>
          <w:tab w:val="left" w:pos="1530"/>
        </w:tabs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Čerta představíme jako rošťáka, který je v mnohém podobný lidem a zbavíme nebo zmírníme </w:t>
      </w:r>
      <w:proofErr w:type="gramStart"/>
      <w:r>
        <w:rPr>
          <w:rFonts w:ascii="Calibri" w:hAnsi="Calibri" w:cs="Calibri"/>
          <w:sz w:val="28"/>
          <w:szCs w:val="28"/>
        </w:rPr>
        <w:t>dětský  strach</w:t>
      </w:r>
      <w:proofErr w:type="gramEnd"/>
      <w:r>
        <w:rPr>
          <w:rFonts w:ascii="Calibri" w:hAnsi="Calibri" w:cs="Calibri"/>
          <w:sz w:val="28"/>
          <w:szCs w:val="28"/>
        </w:rPr>
        <w:t xml:space="preserve"> a obavy z pekla – hry, řádění, veselí</w:t>
      </w:r>
    </w:p>
    <w:p w14:paraId="22382544" w14:textId="1993BC54" w:rsidR="00CB470B" w:rsidRPr="00CB470B" w:rsidRDefault="00CB470B" w:rsidP="00E55870">
      <w:pPr>
        <w:pStyle w:val="Odstavecseseznamem"/>
        <w:numPr>
          <w:ilvl w:val="0"/>
          <w:numId w:val="30"/>
        </w:numPr>
        <w:tabs>
          <w:tab w:val="left" w:pos="1530"/>
        </w:tabs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Povídání o tématu – jak si děti představují čerta, Mikuláše, anděla?</w:t>
      </w:r>
    </w:p>
    <w:p w14:paraId="53AC9577" w14:textId="794121BE" w:rsidR="00CB470B" w:rsidRPr="00CB470B" w:rsidRDefault="00CB470B" w:rsidP="00E55870">
      <w:pPr>
        <w:pStyle w:val="Odstavecseseznamem"/>
        <w:numPr>
          <w:ilvl w:val="0"/>
          <w:numId w:val="30"/>
        </w:numPr>
        <w:tabs>
          <w:tab w:val="left" w:pos="1530"/>
        </w:tabs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Oheň – dobrý sluha, ale zlý pán – povídáme si o bezpečnosti a potřebnosti ohně</w:t>
      </w:r>
    </w:p>
    <w:p w14:paraId="52B880F1" w14:textId="7EF06A58" w:rsidR="00CB470B" w:rsidRPr="00E55870" w:rsidRDefault="00CB470B" w:rsidP="00E55870">
      <w:pPr>
        <w:pStyle w:val="Odstavecseseznamem"/>
        <w:numPr>
          <w:ilvl w:val="0"/>
          <w:numId w:val="30"/>
        </w:numPr>
        <w:tabs>
          <w:tab w:val="left" w:pos="1530"/>
        </w:tabs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Špatné lidské vlastnosti – zapojení hry (odkládáme je do pytle)</w:t>
      </w:r>
    </w:p>
    <w:p w14:paraId="720785AB" w14:textId="0B1E4C96" w:rsidR="001A409C" w:rsidRPr="00936EB0" w:rsidRDefault="00895936" w:rsidP="001A409C">
      <w:pPr>
        <w:pStyle w:val="Odstavecseseznamem1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Vánoce </w:t>
      </w:r>
      <w:r w:rsidR="00936EB0">
        <w:rPr>
          <w:rFonts w:asciiTheme="minorHAnsi" w:hAnsiTheme="minorHAnsi" w:cstheme="minorHAnsi"/>
          <w:b/>
          <w:bCs/>
          <w:sz w:val="28"/>
          <w:szCs w:val="28"/>
        </w:rPr>
        <w:t xml:space="preserve">– </w:t>
      </w:r>
      <w:r w:rsidR="00C974E8">
        <w:rPr>
          <w:rFonts w:asciiTheme="minorHAnsi" w:hAnsiTheme="minorHAnsi" w:cstheme="minorHAnsi"/>
          <w:sz w:val="28"/>
          <w:szCs w:val="28"/>
        </w:rPr>
        <w:t xml:space="preserve">se skřítkem Lupínkem </w:t>
      </w:r>
      <w:r w:rsidR="00936EB0">
        <w:rPr>
          <w:rFonts w:asciiTheme="minorHAnsi" w:hAnsiTheme="minorHAnsi" w:cstheme="minorHAnsi"/>
          <w:sz w:val="28"/>
          <w:szCs w:val="28"/>
        </w:rPr>
        <w:t>čekáme a těšíme s</w:t>
      </w:r>
      <w:r w:rsidR="00C974E8">
        <w:rPr>
          <w:rFonts w:asciiTheme="minorHAnsi" w:hAnsiTheme="minorHAnsi" w:cstheme="minorHAnsi"/>
          <w:sz w:val="28"/>
          <w:szCs w:val="28"/>
        </w:rPr>
        <w:t xml:space="preserve">e </w:t>
      </w:r>
      <w:r w:rsidR="00936EB0">
        <w:rPr>
          <w:rFonts w:asciiTheme="minorHAnsi" w:hAnsiTheme="minorHAnsi" w:cstheme="minorHAnsi"/>
          <w:sz w:val="28"/>
          <w:szCs w:val="28"/>
        </w:rPr>
        <w:t>na Ježíška</w:t>
      </w:r>
    </w:p>
    <w:p w14:paraId="624354F8" w14:textId="21C81798" w:rsidR="00936EB0" w:rsidRPr="00C974E8" w:rsidRDefault="00C974E8" w:rsidP="00936EB0">
      <w:pPr>
        <w:pStyle w:val="Odstavecseseznamem1"/>
        <w:numPr>
          <w:ilvl w:val="0"/>
          <w:numId w:val="30"/>
        </w:num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Povídáme si o vánočních tradicích, zvycích</w:t>
      </w:r>
      <w:r w:rsidR="008267CC">
        <w:rPr>
          <w:rFonts w:asciiTheme="minorHAnsi" w:hAnsiTheme="minorHAnsi" w:cstheme="minorHAnsi"/>
          <w:sz w:val="28"/>
          <w:szCs w:val="28"/>
        </w:rPr>
        <w:t xml:space="preserve"> – rozkrajování jablíček, pouštění svíček</w:t>
      </w:r>
    </w:p>
    <w:p w14:paraId="42F9AD02" w14:textId="143DF877" w:rsidR="00C974E8" w:rsidRPr="008267CC" w:rsidRDefault="00C974E8" w:rsidP="00936EB0">
      <w:pPr>
        <w:pStyle w:val="Odstavecseseznamem1"/>
        <w:numPr>
          <w:ilvl w:val="0"/>
          <w:numId w:val="30"/>
        </w:num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Povíme si o betlému, příběh narození Ježíška</w:t>
      </w:r>
    </w:p>
    <w:p w14:paraId="2871A355" w14:textId="7FB051A4" w:rsidR="008267CC" w:rsidRPr="008267CC" w:rsidRDefault="008267CC" w:rsidP="00936EB0">
      <w:pPr>
        <w:pStyle w:val="Odstavecseseznamem1"/>
        <w:numPr>
          <w:ilvl w:val="0"/>
          <w:numId w:val="30"/>
        </w:num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Dopis Ježíškovi</w:t>
      </w:r>
    </w:p>
    <w:p w14:paraId="2A390C9F" w14:textId="66858492" w:rsidR="008267CC" w:rsidRPr="008267CC" w:rsidRDefault="008267CC" w:rsidP="00936EB0">
      <w:pPr>
        <w:pStyle w:val="Odstavecseseznamem1"/>
        <w:numPr>
          <w:ilvl w:val="0"/>
          <w:numId w:val="30"/>
        </w:num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Zdobení stromečku a </w:t>
      </w:r>
      <w:r w:rsidR="005B5382">
        <w:rPr>
          <w:rFonts w:asciiTheme="minorHAnsi" w:hAnsiTheme="minorHAnsi" w:cstheme="minorHAnsi"/>
          <w:sz w:val="28"/>
          <w:szCs w:val="28"/>
        </w:rPr>
        <w:t>Š</w:t>
      </w:r>
      <w:r>
        <w:rPr>
          <w:rFonts w:asciiTheme="minorHAnsi" w:hAnsiTheme="minorHAnsi" w:cstheme="minorHAnsi"/>
          <w:sz w:val="28"/>
          <w:szCs w:val="28"/>
        </w:rPr>
        <w:t>tědrý den ve školce</w:t>
      </w:r>
    </w:p>
    <w:p w14:paraId="2F5C8CC2" w14:textId="28DC62AB" w:rsidR="008267CC" w:rsidRDefault="008267CC" w:rsidP="00936EB0">
      <w:pPr>
        <w:pStyle w:val="Odstavecseseznamem1"/>
        <w:numPr>
          <w:ilvl w:val="0"/>
          <w:numId w:val="30"/>
        </w:num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Pečení cukroví – zdobení perníčků</w:t>
      </w:r>
    </w:p>
    <w:p w14:paraId="3E4CAA1C" w14:textId="77777777" w:rsidR="00E55870" w:rsidRPr="005D3625" w:rsidRDefault="00E55870" w:rsidP="00E55870">
      <w:pPr>
        <w:pStyle w:val="Odstavecseseznamem1"/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26E6BBFD" w14:textId="11FA3F11" w:rsidR="007A638F" w:rsidRPr="00E55870" w:rsidRDefault="00FC6D2C" w:rsidP="00E55870">
      <w:pPr>
        <w:tabs>
          <w:tab w:val="left" w:pos="1530"/>
        </w:tabs>
        <w:rPr>
          <w:rFonts w:ascii="Calibri" w:hAnsi="Calibri" w:cs="Calibri"/>
          <w:b/>
          <w:bCs/>
          <w:sz w:val="28"/>
          <w:szCs w:val="28"/>
          <w:u w:val="single"/>
        </w:rPr>
      </w:pPr>
      <w:r w:rsidRPr="00E55870">
        <w:rPr>
          <w:rFonts w:ascii="Calibri" w:hAnsi="Calibri" w:cs="Calibri"/>
          <w:b/>
          <w:bCs/>
          <w:sz w:val="28"/>
          <w:szCs w:val="28"/>
          <w:u w:val="single"/>
        </w:rPr>
        <w:t>Pranostiky</w:t>
      </w:r>
    </w:p>
    <w:p w14:paraId="354FF8C1" w14:textId="77777777" w:rsidR="00E55870" w:rsidRDefault="00FC6D2C" w:rsidP="00E55870">
      <w:pPr>
        <w:pStyle w:val="Odstavecseseznamem"/>
        <w:numPr>
          <w:ilvl w:val="0"/>
          <w:numId w:val="30"/>
        </w:numPr>
        <w:tabs>
          <w:tab w:val="left" w:pos="1530"/>
        </w:tabs>
        <w:rPr>
          <w:rFonts w:ascii="Calibri" w:hAnsi="Calibri" w:cs="Calibri"/>
          <w:sz w:val="28"/>
          <w:szCs w:val="28"/>
        </w:rPr>
      </w:pPr>
      <w:r w:rsidRPr="00E55870">
        <w:rPr>
          <w:rFonts w:ascii="Calibri" w:hAnsi="Calibri" w:cs="Calibri"/>
          <w:sz w:val="28"/>
          <w:szCs w:val="28"/>
          <w:shd w:val="clear" w:color="auto" w:fill="FFFFFF"/>
        </w:rPr>
        <w:t>Jaké počasí na svatou Barboru, takové bývá celý advent.</w:t>
      </w:r>
    </w:p>
    <w:p w14:paraId="1B98F456" w14:textId="77777777" w:rsidR="00E55870" w:rsidRDefault="00FC6D2C" w:rsidP="00E55870">
      <w:pPr>
        <w:pStyle w:val="Odstavecseseznamem"/>
        <w:numPr>
          <w:ilvl w:val="0"/>
          <w:numId w:val="30"/>
        </w:numPr>
        <w:tabs>
          <w:tab w:val="left" w:pos="1530"/>
        </w:tabs>
        <w:rPr>
          <w:rFonts w:ascii="Calibri" w:hAnsi="Calibri" w:cs="Calibri"/>
          <w:sz w:val="28"/>
          <w:szCs w:val="28"/>
        </w:rPr>
      </w:pPr>
      <w:r w:rsidRPr="00E55870">
        <w:rPr>
          <w:rFonts w:ascii="Calibri" w:hAnsi="Calibri" w:cs="Calibri"/>
          <w:sz w:val="28"/>
          <w:szCs w:val="28"/>
          <w:shd w:val="clear" w:color="auto" w:fill="FFFFFF"/>
        </w:rPr>
        <w:t>Je-li na den svaté Barbory hodně jinovatky na stromech, bude hodně ovoce v příštím roce.</w:t>
      </w:r>
    </w:p>
    <w:p w14:paraId="3242B4C4" w14:textId="77777777" w:rsidR="00E55870" w:rsidRDefault="00FC6D2C" w:rsidP="00E55870">
      <w:pPr>
        <w:pStyle w:val="Odstavecseseznamem"/>
        <w:numPr>
          <w:ilvl w:val="0"/>
          <w:numId w:val="30"/>
        </w:numPr>
        <w:tabs>
          <w:tab w:val="left" w:pos="1530"/>
        </w:tabs>
        <w:rPr>
          <w:rFonts w:ascii="Calibri" w:hAnsi="Calibri" w:cs="Calibri"/>
          <w:sz w:val="28"/>
          <w:szCs w:val="28"/>
        </w:rPr>
      </w:pPr>
      <w:r w:rsidRPr="00E55870">
        <w:rPr>
          <w:rFonts w:ascii="Calibri" w:hAnsi="Calibri" w:cs="Calibri"/>
          <w:sz w:val="28"/>
          <w:szCs w:val="28"/>
          <w:shd w:val="clear" w:color="auto" w:fill="FFFFFF"/>
        </w:rPr>
        <w:t xml:space="preserve">Svatá Barborka bere dřevo ze </w:t>
      </w:r>
      <w:proofErr w:type="spellStart"/>
      <w:r w:rsidRPr="00E55870">
        <w:rPr>
          <w:rFonts w:ascii="Calibri" w:hAnsi="Calibri" w:cs="Calibri"/>
          <w:sz w:val="28"/>
          <w:szCs w:val="28"/>
          <w:shd w:val="clear" w:color="auto" w:fill="FFFFFF"/>
        </w:rPr>
        <w:t>dvorka</w:t>
      </w:r>
      <w:proofErr w:type="spellEnd"/>
      <w:r w:rsidRPr="00E55870">
        <w:rPr>
          <w:rFonts w:ascii="Calibri" w:hAnsi="Calibri" w:cs="Calibri"/>
          <w:sz w:val="28"/>
          <w:szCs w:val="28"/>
          <w:shd w:val="clear" w:color="auto" w:fill="FFFFFF"/>
        </w:rPr>
        <w:t>.</w:t>
      </w:r>
    </w:p>
    <w:p w14:paraId="48522E57" w14:textId="67BBFF6C" w:rsidR="00FC6D2C" w:rsidRPr="00E55870" w:rsidRDefault="00FC6D2C" w:rsidP="00E55870">
      <w:pPr>
        <w:pStyle w:val="Odstavecseseznamem"/>
        <w:numPr>
          <w:ilvl w:val="0"/>
          <w:numId w:val="30"/>
        </w:numPr>
        <w:tabs>
          <w:tab w:val="left" w:pos="1530"/>
        </w:tabs>
        <w:rPr>
          <w:rFonts w:ascii="Calibri" w:hAnsi="Calibri" w:cs="Calibri"/>
          <w:sz w:val="28"/>
          <w:szCs w:val="28"/>
        </w:rPr>
      </w:pPr>
      <w:r w:rsidRPr="00E55870">
        <w:rPr>
          <w:rFonts w:ascii="Calibri" w:hAnsi="Calibri" w:cs="Calibri"/>
          <w:sz w:val="28"/>
          <w:szCs w:val="28"/>
          <w:shd w:val="clear" w:color="auto" w:fill="FFFFFF"/>
        </w:rPr>
        <w:t>Pokud jsou na svatou Barboru meze přikryty sněhem, bude hojně trávy.</w:t>
      </w:r>
    </w:p>
    <w:p w14:paraId="26E6BBFF" w14:textId="3AA0D3AC" w:rsidR="00120707" w:rsidRDefault="0005517C" w:rsidP="0005517C">
      <w:pPr>
        <w:tabs>
          <w:tab w:val="left" w:pos="1530"/>
        </w:tabs>
        <w:jc w:val="both"/>
        <w:rPr>
          <w:b/>
          <w:sz w:val="28"/>
          <w:szCs w:val="28"/>
          <w:u w:val="single"/>
        </w:rPr>
      </w:pPr>
      <w:r w:rsidRPr="007A638F">
        <w:rPr>
          <w:b/>
          <w:sz w:val="28"/>
          <w:szCs w:val="28"/>
          <w:u w:val="single"/>
        </w:rPr>
        <w:t>Pohybová aktivita:</w:t>
      </w:r>
    </w:p>
    <w:p w14:paraId="46E54AEB" w14:textId="2C0843FB" w:rsidR="00E744EB" w:rsidRDefault="00E744EB" w:rsidP="00E744EB">
      <w:pPr>
        <w:pStyle w:val="Odstavecseseznamem"/>
        <w:numPr>
          <w:ilvl w:val="0"/>
          <w:numId w:val="29"/>
        </w:numPr>
        <w:tabs>
          <w:tab w:val="left" w:pos="1530"/>
        </w:tabs>
        <w:jc w:val="both"/>
        <w:rPr>
          <w:bCs/>
          <w:sz w:val="28"/>
          <w:szCs w:val="28"/>
        </w:rPr>
      </w:pPr>
      <w:r w:rsidRPr="00E744EB">
        <w:rPr>
          <w:bCs/>
          <w:sz w:val="28"/>
          <w:szCs w:val="28"/>
        </w:rPr>
        <w:t>Pohybová hra cesta do pekla</w:t>
      </w:r>
      <w:r>
        <w:rPr>
          <w:bCs/>
          <w:sz w:val="28"/>
          <w:szCs w:val="28"/>
        </w:rPr>
        <w:t xml:space="preserve"> – překážková dráha (</w:t>
      </w:r>
      <w:proofErr w:type="spellStart"/>
      <w:r>
        <w:rPr>
          <w:bCs/>
          <w:sz w:val="28"/>
          <w:szCs w:val="28"/>
        </w:rPr>
        <w:t>strachový</w:t>
      </w:r>
      <w:proofErr w:type="spellEnd"/>
      <w:r>
        <w:rPr>
          <w:bCs/>
          <w:sz w:val="28"/>
          <w:szCs w:val="28"/>
        </w:rPr>
        <w:t xml:space="preserve"> pytel, lávové kameny…)</w:t>
      </w:r>
    </w:p>
    <w:p w14:paraId="2EE926E0" w14:textId="77777777" w:rsidR="00F873F8" w:rsidRDefault="00E744EB" w:rsidP="00F873F8">
      <w:pPr>
        <w:pStyle w:val="Odstavecseseznamem"/>
        <w:numPr>
          <w:ilvl w:val="0"/>
          <w:numId w:val="29"/>
        </w:num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Vaření čertovského guláše – do hrnce (pytle) děti hází různé ingredience (předměty), trénink barev, počítání do </w:t>
      </w:r>
      <w:proofErr w:type="gramStart"/>
      <w:r>
        <w:rPr>
          <w:bCs/>
          <w:sz w:val="28"/>
          <w:szCs w:val="28"/>
        </w:rPr>
        <w:t>5ti</w:t>
      </w:r>
      <w:proofErr w:type="gramEnd"/>
      <w:r>
        <w:rPr>
          <w:bCs/>
          <w:sz w:val="28"/>
          <w:szCs w:val="28"/>
        </w:rPr>
        <w:t>, velké/malé, chutě sladké/slané</w:t>
      </w:r>
    </w:p>
    <w:p w14:paraId="71E4F5EF" w14:textId="6A29177E" w:rsidR="00CB470B" w:rsidRPr="00F873F8" w:rsidRDefault="00CB470B" w:rsidP="00F873F8">
      <w:pPr>
        <w:pStyle w:val="Odstavecseseznamem"/>
        <w:numPr>
          <w:ilvl w:val="0"/>
          <w:numId w:val="29"/>
        </w:numPr>
        <w:tabs>
          <w:tab w:val="left" w:pos="1530"/>
        </w:tabs>
        <w:jc w:val="both"/>
        <w:rPr>
          <w:bCs/>
          <w:sz w:val="28"/>
          <w:szCs w:val="28"/>
        </w:rPr>
      </w:pPr>
      <w:r w:rsidRPr="00F873F8">
        <w:rPr>
          <w:rStyle w:val="Siln"/>
          <w:rFonts w:ascii="Calibri" w:hAnsi="Calibri" w:cs="Calibri"/>
          <w:b w:val="0"/>
          <w:bCs w:val="0"/>
          <w:sz w:val="28"/>
          <w:szCs w:val="28"/>
        </w:rPr>
        <w:t>Tancovali 2 čertíci</w:t>
      </w:r>
      <w:r w:rsidR="00F873F8">
        <w:rPr>
          <w:rStyle w:val="Siln"/>
          <w:rFonts w:ascii="Verdana" w:hAnsi="Verdana"/>
          <w:sz w:val="18"/>
          <w:szCs w:val="18"/>
        </w:rPr>
        <w:t xml:space="preserve"> - </w:t>
      </w:r>
      <w:r w:rsidRPr="00F873F8">
        <w:rPr>
          <w:rStyle w:val="Zdraznn"/>
          <w:rFonts w:ascii="Calibri" w:hAnsi="Calibri" w:cs="Calibri"/>
          <w:sz w:val="28"/>
          <w:szCs w:val="28"/>
        </w:rPr>
        <w:t>„Tancovali 2 čertíci, za ruce se drželi. Zadupali, zamávali, pak se zase rozběhli.“</w:t>
      </w:r>
      <w:r w:rsidR="00F873F8">
        <w:rPr>
          <w:rStyle w:val="Zdraznn"/>
          <w:rFonts w:ascii="Calibri" w:hAnsi="Calibri" w:cs="Calibri"/>
          <w:sz w:val="28"/>
          <w:szCs w:val="28"/>
        </w:rPr>
        <w:t xml:space="preserve"> - </w:t>
      </w:r>
      <w:r w:rsidRPr="00F873F8">
        <w:rPr>
          <w:rFonts w:ascii="Calibri" w:hAnsi="Calibri" w:cs="Calibri"/>
          <w:sz w:val="28"/>
          <w:szCs w:val="28"/>
        </w:rPr>
        <w:t>říkanku zpíváme na melodii písně: </w:t>
      </w:r>
      <w:r w:rsidRPr="00F873F8">
        <w:rPr>
          <w:rStyle w:val="Zdraznn"/>
          <w:rFonts w:ascii="Calibri" w:hAnsi="Calibri" w:cs="Calibri"/>
          <w:sz w:val="28"/>
          <w:szCs w:val="28"/>
        </w:rPr>
        <w:t>Šel zahradník do zahrady</w:t>
      </w:r>
      <w:r w:rsidR="00F873F8">
        <w:rPr>
          <w:rStyle w:val="Zdraznn"/>
          <w:rFonts w:ascii="Calibri" w:hAnsi="Calibri" w:cs="Calibri"/>
          <w:sz w:val="28"/>
          <w:szCs w:val="28"/>
        </w:rPr>
        <w:t xml:space="preserve">, </w:t>
      </w:r>
      <w:r w:rsidRPr="00F873F8">
        <w:rPr>
          <w:rFonts w:ascii="Calibri" w:hAnsi="Calibri" w:cs="Calibri"/>
          <w:sz w:val="28"/>
          <w:szCs w:val="28"/>
        </w:rPr>
        <w:t>hru začínáme ve dvojicích; držíme se za obě ruce, zadupeme, zamáváme a rozutečeme se k jinému kamarádovi, se kterým utvoříme dvojici</w:t>
      </w:r>
    </w:p>
    <w:p w14:paraId="45772021" w14:textId="1D3747E2" w:rsidR="00F873F8" w:rsidRPr="00F873F8" w:rsidRDefault="00F873F8" w:rsidP="00F873F8">
      <w:pPr>
        <w:pStyle w:val="Odstavecseseznamem"/>
        <w:numPr>
          <w:ilvl w:val="0"/>
          <w:numId w:val="29"/>
        </w:num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Běh v pytli</w:t>
      </w:r>
    </w:p>
    <w:p w14:paraId="2FFD0C7E" w14:textId="289184F0" w:rsidR="00F873F8" w:rsidRPr="00936EB0" w:rsidRDefault="00F873F8" w:rsidP="00936EB0">
      <w:pPr>
        <w:tabs>
          <w:tab w:val="left" w:pos="1530"/>
        </w:tabs>
        <w:jc w:val="both"/>
        <w:rPr>
          <w:b/>
          <w:sz w:val="28"/>
          <w:szCs w:val="28"/>
          <w:u w:val="single"/>
        </w:rPr>
      </w:pPr>
      <w:r w:rsidRPr="00936EB0">
        <w:rPr>
          <w:b/>
          <w:sz w:val="28"/>
          <w:szCs w:val="28"/>
          <w:u w:val="single"/>
        </w:rPr>
        <w:t>Smyslové</w:t>
      </w:r>
    </w:p>
    <w:p w14:paraId="71A5C5B3" w14:textId="29C2141D" w:rsidR="00F873F8" w:rsidRDefault="00F873F8" w:rsidP="00F873F8">
      <w:pPr>
        <w:pStyle w:val="Odstavecseseznamem"/>
        <w:numPr>
          <w:ilvl w:val="0"/>
          <w:numId w:val="30"/>
        </w:num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Dáme předměty do punčochy/pytlíku a děti hmatem poznávají známé předměty</w:t>
      </w:r>
    </w:p>
    <w:p w14:paraId="158A55C9" w14:textId="674ECE3A" w:rsidR="008267CC" w:rsidRDefault="008267CC" w:rsidP="00F873F8">
      <w:pPr>
        <w:pStyle w:val="Odstavecseseznamem"/>
        <w:numPr>
          <w:ilvl w:val="0"/>
          <w:numId w:val="30"/>
        </w:num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Vánoční vůně</w:t>
      </w:r>
    </w:p>
    <w:p w14:paraId="554A7417" w14:textId="2B3C4E70" w:rsidR="008267CC" w:rsidRDefault="008267CC" w:rsidP="00F873F8">
      <w:pPr>
        <w:pStyle w:val="Odstavecseseznamem"/>
        <w:numPr>
          <w:ilvl w:val="0"/>
          <w:numId w:val="30"/>
        </w:num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Poslech koled</w:t>
      </w:r>
    </w:p>
    <w:p w14:paraId="2D6E4B5E" w14:textId="77777777" w:rsidR="005B5382" w:rsidRDefault="005B5382" w:rsidP="00936EB0">
      <w:pPr>
        <w:tabs>
          <w:tab w:val="left" w:pos="1530"/>
        </w:tabs>
        <w:jc w:val="both"/>
        <w:rPr>
          <w:b/>
          <w:sz w:val="28"/>
          <w:szCs w:val="28"/>
          <w:u w:val="single"/>
        </w:rPr>
      </w:pPr>
    </w:p>
    <w:p w14:paraId="36E66920" w14:textId="2B3BBA7E" w:rsidR="00936EB0" w:rsidRDefault="00936EB0" w:rsidP="00936EB0">
      <w:pPr>
        <w:tabs>
          <w:tab w:val="left" w:pos="1530"/>
        </w:tabs>
        <w:jc w:val="both"/>
        <w:rPr>
          <w:b/>
          <w:sz w:val="28"/>
          <w:szCs w:val="28"/>
          <w:u w:val="single"/>
        </w:rPr>
      </w:pPr>
      <w:r w:rsidRPr="00936EB0">
        <w:rPr>
          <w:b/>
          <w:sz w:val="28"/>
          <w:szCs w:val="28"/>
          <w:u w:val="single"/>
        </w:rPr>
        <w:lastRenderedPageBreak/>
        <w:t>Básničky</w:t>
      </w:r>
    </w:p>
    <w:p w14:paraId="3DCA6C65" w14:textId="20EBA967" w:rsidR="004B5870" w:rsidRDefault="004B5870" w:rsidP="00936EB0">
      <w:pPr>
        <w:tabs>
          <w:tab w:val="left" w:pos="1530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Čertík</w:t>
      </w:r>
    </w:p>
    <w:p w14:paraId="0BCE9E9A" w14:textId="47444794" w:rsidR="004B5870" w:rsidRDefault="004B5870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Čert sedí na silnici,</w:t>
      </w:r>
    </w:p>
    <w:p w14:paraId="217AD4EE" w14:textId="2F8A60E5" w:rsidR="004B5870" w:rsidRDefault="004B5870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Čáry máry čaruje.</w:t>
      </w:r>
    </w:p>
    <w:p w14:paraId="6AB3F992" w14:textId="59D04BED" w:rsidR="004B5870" w:rsidRDefault="004B5870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Čeňka chytl za čepici,</w:t>
      </w:r>
    </w:p>
    <w:p w14:paraId="26FDA122" w14:textId="66E37938" w:rsidR="004B5870" w:rsidRDefault="004B5870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Čeněk bručí, hudruje.</w:t>
      </w:r>
    </w:p>
    <w:p w14:paraId="07562617" w14:textId="32046606" w:rsidR="004B5870" w:rsidRDefault="004B5870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Čerte, čerte, čertíku, </w:t>
      </w:r>
    </w:p>
    <w:p w14:paraId="69D6C2F8" w14:textId="36B1B909" w:rsidR="004B5870" w:rsidRDefault="004B5870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Černá kočka na mlíku, </w:t>
      </w:r>
    </w:p>
    <w:p w14:paraId="5B1456A6" w14:textId="2D2A20F4" w:rsidR="004B5870" w:rsidRDefault="004B5870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Čaruj, čaruj, vyčaruj mi</w:t>
      </w:r>
    </w:p>
    <w:p w14:paraId="443EF9EC" w14:textId="01714A1D" w:rsidR="004B5870" w:rsidRDefault="004B5870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Čokoládu z perníku.</w:t>
      </w:r>
    </w:p>
    <w:p w14:paraId="7234EAF0" w14:textId="77777777" w:rsidR="008267CC" w:rsidRDefault="008267CC" w:rsidP="00936EB0">
      <w:pPr>
        <w:tabs>
          <w:tab w:val="left" w:pos="1530"/>
        </w:tabs>
        <w:jc w:val="both"/>
        <w:rPr>
          <w:bCs/>
          <w:sz w:val="28"/>
          <w:szCs w:val="28"/>
        </w:rPr>
      </w:pPr>
    </w:p>
    <w:p w14:paraId="46453148" w14:textId="304BA69B" w:rsidR="0026085E" w:rsidRPr="008267CC" w:rsidRDefault="008267CC" w:rsidP="00936EB0">
      <w:pPr>
        <w:tabs>
          <w:tab w:val="left" w:pos="1530"/>
        </w:tabs>
        <w:jc w:val="both"/>
        <w:rPr>
          <w:b/>
          <w:sz w:val="28"/>
          <w:szCs w:val="28"/>
          <w:u w:val="single"/>
        </w:rPr>
      </w:pPr>
      <w:r w:rsidRPr="008267CC">
        <w:rPr>
          <w:b/>
          <w:sz w:val="28"/>
          <w:szCs w:val="28"/>
          <w:u w:val="single"/>
        </w:rPr>
        <w:t>Anděl</w:t>
      </w:r>
    </w:p>
    <w:p w14:paraId="5569EA2E" w14:textId="6BFEF93C" w:rsidR="008267CC" w:rsidRDefault="008267CC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Anděl seděl na obláčku, čáry máry čaroval.</w:t>
      </w:r>
    </w:p>
    <w:p w14:paraId="2FAC6F67" w14:textId="358B7709" w:rsidR="008267CC" w:rsidRDefault="008267CC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Vyčaroval Mikuláše, moc se z toho radoval.</w:t>
      </w:r>
    </w:p>
    <w:p w14:paraId="4262560F" w14:textId="0BC61CD6" w:rsidR="008267CC" w:rsidRDefault="008267CC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Pozor na to milé děti, čarování není žert.</w:t>
      </w:r>
    </w:p>
    <w:p w14:paraId="4A4CF377" w14:textId="53F5C003" w:rsidR="008267CC" w:rsidRDefault="008267CC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Něco se mu </w:t>
      </w:r>
      <w:proofErr w:type="gramStart"/>
      <w:r>
        <w:rPr>
          <w:bCs/>
          <w:sz w:val="28"/>
          <w:szCs w:val="28"/>
        </w:rPr>
        <w:t>nepovedlo</w:t>
      </w:r>
      <w:proofErr w:type="gramEnd"/>
      <w:r>
        <w:rPr>
          <w:bCs/>
          <w:sz w:val="28"/>
          <w:szCs w:val="28"/>
        </w:rPr>
        <w:t xml:space="preserve"> a tak přibyl čert.</w:t>
      </w:r>
    </w:p>
    <w:p w14:paraId="15D40284" w14:textId="614348AC" w:rsidR="008267CC" w:rsidRDefault="008267CC" w:rsidP="00936EB0">
      <w:pPr>
        <w:tabs>
          <w:tab w:val="left" w:pos="1530"/>
        </w:tabs>
        <w:jc w:val="both"/>
        <w:rPr>
          <w:bCs/>
          <w:sz w:val="28"/>
          <w:szCs w:val="28"/>
        </w:rPr>
      </w:pPr>
    </w:p>
    <w:p w14:paraId="6D47C972" w14:textId="161AF471" w:rsidR="008267CC" w:rsidRPr="008267CC" w:rsidRDefault="008267CC" w:rsidP="00936EB0">
      <w:pPr>
        <w:tabs>
          <w:tab w:val="left" w:pos="1530"/>
        </w:tabs>
        <w:jc w:val="both"/>
        <w:rPr>
          <w:b/>
          <w:sz w:val="28"/>
          <w:szCs w:val="28"/>
          <w:u w:val="single"/>
        </w:rPr>
      </w:pPr>
      <w:r w:rsidRPr="008267CC">
        <w:rPr>
          <w:b/>
          <w:sz w:val="28"/>
          <w:szCs w:val="28"/>
          <w:u w:val="single"/>
        </w:rPr>
        <w:t>Čert</w:t>
      </w:r>
    </w:p>
    <w:p w14:paraId="23204960" w14:textId="39B77D75" w:rsidR="008267CC" w:rsidRDefault="008267CC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My se čerta nebojíme, </w:t>
      </w:r>
    </w:p>
    <w:p w14:paraId="5A936417" w14:textId="24397009" w:rsidR="008267CC" w:rsidRDefault="008267CC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Protože my nezlobíme.</w:t>
      </w:r>
    </w:p>
    <w:p w14:paraId="4A8BCA15" w14:textId="44F46B49" w:rsidR="008267CC" w:rsidRDefault="008267CC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Jenom trošinku,</w:t>
      </w:r>
    </w:p>
    <w:p w14:paraId="6FC4A037" w14:textId="231D9B4E" w:rsidR="008267CC" w:rsidRDefault="008267CC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Tatínka a maminku.</w:t>
      </w:r>
    </w:p>
    <w:p w14:paraId="41DBD44E" w14:textId="296C8D6D" w:rsidR="000058D8" w:rsidRDefault="000058D8" w:rsidP="00936EB0">
      <w:pPr>
        <w:tabs>
          <w:tab w:val="left" w:pos="1530"/>
        </w:tabs>
        <w:jc w:val="both"/>
        <w:rPr>
          <w:bCs/>
          <w:sz w:val="28"/>
          <w:szCs w:val="28"/>
        </w:rPr>
      </w:pPr>
    </w:p>
    <w:p w14:paraId="7D9EFD6C" w14:textId="77777777" w:rsidR="005B5382" w:rsidRDefault="005B5382" w:rsidP="000058D8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shd w:val="clear" w:color="auto" w:fill="FFFFFF"/>
          <w:lang w:eastAsia="cs-CZ"/>
        </w:rPr>
      </w:pPr>
    </w:p>
    <w:p w14:paraId="58F163A3" w14:textId="7B4E1595" w:rsidR="000058D8" w:rsidRPr="000058D8" w:rsidRDefault="000058D8" w:rsidP="000058D8">
      <w:pPr>
        <w:spacing w:after="0" w:line="240" w:lineRule="auto"/>
        <w:rPr>
          <w:rFonts w:eastAsia="Times New Roman" w:cstheme="minorHAnsi"/>
          <w:sz w:val="28"/>
          <w:szCs w:val="28"/>
          <w:u w:val="single"/>
          <w:lang w:eastAsia="cs-CZ"/>
        </w:rPr>
      </w:pPr>
      <w:r w:rsidRPr="000058D8">
        <w:rPr>
          <w:rFonts w:eastAsia="Times New Roman" w:cstheme="minorHAnsi"/>
          <w:b/>
          <w:bCs/>
          <w:sz w:val="28"/>
          <w:szCs w:val="28"/>
          <w:u w:val="single"/>
          <w:shd w:val="clear" w:color="auto" w:fill="FFFFFF"/>
          <w:lang w:eastAsia="cs-CZ"/>
        </w:rPr>
        <w:lastRenderedPageBreak/>
        <w:t>Mikuláš</w:t>
      </w:r>
    </w:p>
    <w:p w14:paraId="3F885116" w14:textId="77777777" w:rsidR="000058D8" w:rsidRPr="000058D8" w:rsidRDefault="000058D8" w:rsidP="000058D8">
      <w:pPr>
        <w:shd w:val="clear" w:color="auto" w:fill="FFFFFF"/>
        <w:spacing w:after="225" w:line="240" w:lineRule="auto"/>
        <w:rPr>
          <w:rFonts w:eastAsia="Times New Roman" w:cstheme="minorHAnsi"/>
          <w:sz w:val="28"/>
          <w:szCs w:val="28"/>
          <w:lang w:eastAsia="cs-CZ"/>
        </w:rPr>
      </w:pPr>
      <w:r w:rsidRPr="000058D8">
        <w:rPr>
          <w:rFonts w:eastAsia="Times New Roman" w:cstheme="minorHAnsi"/>
          <w:sz w:val="28"/>
          <w:szCs w:val="28"/>
          <w:lang w:eastAsia="cs-CZ"/>
        </w:rPr>
        <w:t>Kde se vzal, tu se vzal,</w:t>
      </w:r>
    </w:p>
    <w:p w14:paraId="6B9B8FE8" w14:textId="77777777" w:rsidR="000058D8" w:rsidRPr="000058D8" w:rsidRDefault="000058D8" w:rsidP="000058D8">
      <w:pPr>
        <w:shd w:val="clear" w:color="auto" w:fill="FFFFFF"/>
        <w:spacing w:after="225" w:line="240" w:lineRule="auto"/>
        <w:rPr>
          <w:rFonts w:eastAsia="Times New Roman" w:cstheme="minorHAnsi"/>
          <w:sz w:val="28"/>
          <w:szCs w:val="28"/>
          <w:lang w:eastAsia="cs-CZ"/>
        </w:rPr>
      </w:pPr>
      <w:r w:rsidRPr="000058D8">
        <w:rPr>
          <w:rFonts w:eastAsia="Times New Roman" w:cstheme="minorHAnsi"/>
          <w:sz w:val="28"/>
          <w:szCs w:val="28"/>
          <w:lang w:eastAsia="cs-CZ"/>
        </w:rPr>
        <w:t>Mikuláš pod okny stál,</w:t>
      </w:r>
    </w:p>
    <w:p w14:paraId="49ECAC18" w14:textId="77777777" w:rsidR="000058D8" w:rsidRPr="000058D8" w:rsidRDefault="000058D8" w:rsidP="000058D8">
      <w:pPr>
        <w:shd w:val="clear" w:color="auto" w:fill="FFFFFF"/>
        <w:spacing w:after="225" w:line="240" w:lineRule="auto"/>
        <w:rPr>
          <w:rFonts w:eastAsia="Times New Roman" w:cstheme="minorHAnsi"/>
          <w:sz w:val="28"/>
          <w:szCs w:val="28"/>
          <w:lang w:eastAsia="cs-CZ"/>
        </w:rPr>
      </w:pPr>
      <w:r w:rsidRPr="000058D8">
        <w:rPr>
          <w:rFonts w:eastAsia="Times New Roman" w:cstheme="minorHAnsi"/>
          <w:sz w:val="28"/>
          <w:szCs w:val="28"/>
          <w:lang w:eastAsia="cs-CZ"/>
        </w:rPr>
        <w:t>v ruce velkou berličku,</w:t>
      </w:r>
    </w:p>
    <w:p w14:paraId="1792F574" w14:textId="77777777" w:rsidR="000058D8" w:rsidRPr="000058D8" w:rsidRDefault="000058D8" w:rsidP="000058D8">
      <w:pPr>
        <w:shd w:val="clear" w:color="auto" w:fill="FFFFFF"/>
        <w:spacing w:after="225" w:line="240" w:lineRule="auto"/>
        <w:rPr>
          <w:rFonts w:eastAsia="Times New Roman" w:cstheme="minorHAnsi"/>
          <w:sz w:val="28"/>
          <w:szCs w:val="28"/>
          <w:lang w:eastAsia="cs-CZ"/>
        </w:rPr>
      </w:pPr>
      <w:r w:rsidRPr="000058D8">
        <w:rPr>
          <w:rFonts w:eastAsia="Times New Roman" w:cstheme="minorHAnsi"/>
          <w:sz w:val="28"/>
          <w:szCs w:val="28"/>
          <w:lang w:eastAsia="cs-CZ"/>
        </w:rPr>
        <w:t>na hlavě měl čepičku,</w:t>
      </w:r>
    </w:p>
    <w:p w14:paraId="7BDF29B8" w14:textId="77777777" w:rsidR="000058D8" w:rsidRPr="000058D8" w:rsidRDefault="000058D8" w:rsidP="000058D8">
      <w:pPr>
        <w:shd w:val="clear" w:color="auto" w:fill="FFFFFF"/>
        <w:spacing w:after="225" w:line="240" w:lineRule="auto"/>
        <w:rPr>
          <w:rFonts w:eastAsia="Times New Roman" w:cstheme="minorHAnsi"/>
          <w:sz w:val="28"/>
          <w:szCs w:val="28"/>
          <w:lang w:eastAsia="cs-CZ"/>
        </w:rPr>
      </w:pPr>
      <w:r w:rsidRPr="000058D8">
        <w:rPr>
          <w:rFonts w:eastAsia="Times New Roman" w:cstheme="minorHAnsi"/>
          <w:sz w:val="28"/>
          <w:szCs w:val="28"/>
          <w:lang w:eastAsia="cs-CZ"/>
        </w:rPr>
        <w:t>z bílých vousů teplý šál,</w:t>
      </w:r>
    </w:p>
    <w:p w14:paraId="3B507C18" w14:textId="77777777" w:rsidR="000058D8" w:rsidRPr="000058D8" w:rsidRDefault="000058D8" w:rsidP="000058D8">
      <w:pPr>
        <w:shd w:val="clear" w:color="auto" w:fill="FFFFFF"/>
        <w:spacing w:after="225" w:line="240" w:lineRule="auto"/>
        <w:rPr>
          <w:rFonts w:eastAsia="Times New Roman" w:cstheme="minorHAnsi"/>
          <w:sz w:val="28"/>
          <w:szCs w:val="28"/>
          <w:lang w:eastAsia="cs-CZ"/>
        </w:rPr>
      </w:pPr>
      <w:r w:rsidRPr="000058D8">
        <w:rPr>
          <w:rFonts w:eastAsia="Times New Roman" w:cstheme="minorHAnsi"/>
          <w:sz w:val="28"/>
          <w:szCs w:val="28"/>
          <w:lang w:eastAsia="cs-CZ"/>
        </w:rPr>
        <w:t>takhle, děti, vypadal!</w:t>
      </w:r>
    </w:p>
    <w:p w14:paraId="447A6750" w14:textId="77777777" w:rsidR="000058D8" w:rsidRPr="000058D8" w:rsidRDefault="000058D8" w:rsidP="00936EB0">
      <w:pPr>
        <w:tabs>
          <w:tab w:val="left" w:pos="1530"/>
        </w:tabs>
        <w:jc w:val="both"/>
        <w:rPr>
          <w:rFonts w:cstheme="minorHAnsi"/>
          <w:bCs/>
          <w:sz w:val="28"/>
          <w:szCs w:val="28"/>
        </w:rPr>
      </w:pPr>
    </w:p>
    <w:p w14:paraId="0E674E00" w14:textId="77777777" w:rsidR="00203A54" w:rsidRDefault="00203A54" w:rsidP="00936EB0">
      <w:pPr>
        <w:tabs>
          <w:tab w:val="left" w:pos="1530"/>
        </w:tabs>
        <w:jc w:val="both"/>
        <w:rPr>
          <w:bCs/>
          <w:sz w:val="28"/>
          <w:szCs w:val="28"/>
        </w:rPr>
      </w:pPr>
    </w:p>
    <w:p w14:paraId="2973681C" w14:textId="6FB06AB3" w:rsidR="008267CC" w:rsidRPr="00203A54" w:rsidRDefault="00203A54" w:rsidP="00936EB0">
      <w:pPr>
        <w:tabs>
          <w:tab w:val="left" w:pos="1530"/>
        </w:tabs>
        <w:jc w:val="both"/>
        <w:rPr>
          <w:b/>
          <w:sz w:val="28"/>
          <w:szCs w:val="28"/>
          <w:u w:val="single"/>
        </w:rPr>
      </w:pPr>
      <w:r w:rsidRPr="00203A54">
        <w:rPr>
          <w:b/>
          <w:sz w:val="28"/>
          <w:szCs w:val="28"/>
          <w:u w:val="single"/>
        </w:rPr>
        <w:t>Vánoční svět</w:t>
      </w:r>
    </w:p>
    <w:p w14:paraId="5DFA415F" w14:textId="1F5CF4D2" w:rsidR="00203A54" w:rsidRDefault="00203A54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Za oknem se vločky honí,</w:t>
      </w:r>
    </w:p>
    <w:p w14:paraId="4C28D1B6" w14:textId="66A0D72D" w:rsidR="00203A54" w:rsidRDefault="00203A54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Zvonky v dálce tiše zvoní</w:t>
      </w:r>
    </w:p>
    <w:p w14:paraId="436BC47F" w14:textId="3998D0A2" w:rsidR="00203A54" w:rsidRDefault="00203A54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A stromečky v celé zemi</w:t>
      </w:r>
    </w:p>
    <w:p w14:paraId="3688B8C9" w14:textId="5E8C108D" w:rsidR="00203A54" w:rsidRDefault="00203A54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Sladce voní Vánocemi.</w:t>
      </w:r>
    </w:p>
    <w:p w14:paraId="3E63E98F" w14:textId="1A03E1DA" w:rsidR="00203A54" w:rsidRDefault="00203A54" w:rsidP="00936EB0">
      <w:pPr>
        <w:tabs>
          <w:tab w:val="left" w:pos="1530"/>
        </w:tabs>
        <w:jc w:val="both"/>
        <w:rPr>
          <w:bCs/>
          <w:sz w:val="28"/>
          <w:szCs w:val="28"/>
        </w:rPr>
      </w:pPr>
    </w:p>
    <w:p w14:paraId="21FC25F0" w14:textId="50D4C0C0" w:rsidR="00203A54" w:rsidRPr="00203A54" w:rsidRDefault="00203A54" w:rsidP="00936EB0">
      <w:pPr>
        <w:tabs>
          <w:tab w:val="left" w:pos="1530"/>
        </w:tabs>
        <w:jc w:val="both"/>
        <w:rPr>
          <w:b/>
          <w:sz w:val="28"/>
          <w:szCs w:val="28"/>
          <w:u w:val="single"/>
        </w:rPr>
      </w:pPr>
      <w:r w:rsidRPr="00203A54">
        <w:rPr>
          <w:b/>
          <w:sz w:val="28"/>
          <w:szCs w:val="28"/>
          <w:u w:val="single"/>
        </w:rPr>
        <w:t>Vánoční stromeček</w:t>
      </w:r>
    </w:p>
    <w:p w14:paraId="0CF35660" w14:textId="02A69C4C" w:rsidR="00203A54" w:rsidRDefault="00203A54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Vánoční stromeček zavoněl v pokoji,</w:t>
      </w:r>
    </w:p>
    <w:p w14:paraId="4CC6AEA1" w14:textId="4220DD6F" w:rsidR="00203A54" w:rsidRDefault="00203A54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Maminka u stolu jablíčko rozkrojí.</w:t>
      </w:r>
    </w:p>
    <w:p w14:paraId="01DBB369" w14:textId="494348F4" w:rsidR="00203A54" w:rsidRDefault="00203A54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A když ho rozkrojí, uvidíš hvězdičku,</w:t>
      </w:r>
    </w:p>
    <w:p w14:paraId="3552A716" w14:textId="53E9CE29" w:rsidR="00203A54" w:rsidRDefault="00203A54" w:rsidP="00936EB0">
      <w:p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Co se nám schovala v červeném jablíčku.</w:t>
      </w:r>
    </w:p>
    <w:p w14:paraId="21DC723E" w14:textId="1FB80B2C" w:rsidR="008267CC" w:rsidRPr="008D3E18" w:rsidRDefault="008267CC" w:rsidP="008D3E18">
      <w:pPr>
        <w:pStyle w:val="Normlnweb"/>
        <w:shd w:val="clear" w:color="auto" w:fill="FFFFFF"/>
        <w:spacing w:before="75" w:beforeAutospacing="0" w:after="450" w:afterAutospacing="0"/>
        <w:rPr>
          <w:rFonts w:ascii="Helvetica" w:hAnsi="Helvetica"/>
          <w:color w:val="495F6C"/>
        </w:rPr>
      </w:pPr>
    </w:p>
    <w:p w14:paraId="677DDE0C" w14:textId="12EC1D0A" w:rsidR="00936EB0" w:rsidRPr="0026085E" w:rsidRDefault="004B5870" w:rsidP="004B5870">
      <w:pPr>
        <w:tabs>
          <w:tab w:val="left" w:pos="1530"/>
        </w:tabs>
        <w:jc w:val="both"/>
        <w:rPr>
          <w:rFonts w:ascii="Calibri" w:hAnsi="Calibri" w:cs="Calibri"/>
          <w:b/>
          <w:sz w:val="28"/>
          <w:szCs w:val="28"/>
          <w:u w:val="single"/>
        </w:rPr>
      </w:pPr>
      <w:r w:rsidRPr="0026085E">
        <w:rPr>
          <w:rFonts w:ascii="Calibri" w:hAnsi="Calibri" w:cs="Calibri"/>
          <w:b/>
          <w:sz w:val="28"/>
          <w:szCs w:val="28"/>
          <w:u w:val="single"/>
        </w:rPr>
        <w:t>Hádanky</w:t>
      </w:r>
    </w:p>
    <w:p w14:paraId="0722D0CB" w14:textId="6B0DEAF7" w:rsidR="004B5870" w:rsidRDefault="004B5870" w:rsidP="004B5870">
      <w:pPr>
        <w:tabs>
          <w:tab w:val="left" w:pos="1530"/>
        </w:tabs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Vysoký pán s plnovousem</w:t>
      </w:r>
    </w:p>
    <w:p w14:paraId="1BE7C773" w14:textId="1164D67C" w:rsidR="004B5870" w:rsidRDefault="004B5870" w:rsidP="004B5870">
      <w:pPr>
        <w:tabs>
          <w:tab w:val="left" w:pos="1530"/>
        </w:tabs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Kráčí s košem velikým,</w:t>
      </w:r>
    </w:p>
    <w:p w14:paraId="648517FB" w14:textId="1B840F7B" w:rsidR="004B5870" w:rsidRDefault="004B5870" w:rsidP="004B5870">
      <w:pPr>
        <w:tabs>
          <w:tab w:val="left" w:pos="1530"/>
        </w:tabs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lastRenderedPageBreak/>
        <w:t>Čert i anděl spolu jdou sem,</w:t>
      </w:r>
    </w:p>
    <w:p w14:paraId="3452AFC3" w14:textId="1C5B5060" w:rsidR="004B5870" w:rsidRDefault="004B5870" w:rsidP="004B5870">
      <w:pPr>
        <w:tabs>
          <w:tab w:val="left" w:pos="1530"/>
        </w:tabs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 xml:space="preserve">Kdopak je ten třetí k nim? </w:t>
      </w:r>
      <w:r w:rsidRPr="0026085E">
        <w:rPr>
          <w:rFonts w:ascii="Calibri" w:hAnsi="Calibri" w:cs="Calibri"/>
          <w:b/>
          <w:sz w:val="28"/>
          <w:szCs w:val="28"/>
        </w:rPr>
        <w:t>(Mikuláš)</w:t>
      </w:r>
    </w:p>
    <w:p w14:paraId="76272C44" w14:textId="77777777" w:rsidR="004B5870" w:rsidRDefault="004B5870" w:rsidP="004B5870">
      <w:pPr>
        <w:tabs>
          <w:tab w:val="left" w:pos="1530"/>
        </w:tabs>
        <w:jc w:val="both"/>
        <w:rPr>
          <w:rFonts w:ascii="Calibri" w:hAnsi="Calibri" w:cs="Calibri"/>
          <w:bCs/>
          <w:sz w:val="28"/>
          <w:szCs w:val="28"/>
        </w:rPr>
      </w:pPr>
    </w:p>
    <w:p w14:paraId="484DB3AF" w14:textId="5F94DDFC" w:rsidR="004B5870" w:rsidRDefault="004B5870" w:rsidP="004B5870">
      <w:pPr>
        <w:tabs>
          <w:tab w:val="left" w:pos="1530"/>
        </w:tabs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Větvičky jsme natrhali,</w:t>
      </w:r>
    </w:p>
    <w:p w14:paraId="6D1506AD" w14:textId="4247B7EC" w:rsidR="004B5870" w:rsidRDefault="004B5870" w:rsidP="004B5870">
      <w:pPr>
        <w:tabs>
          <w:tab w:val="left" w:pos="1530"/>
        </w:tabs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Snad rozkvetou včas,</w:t>
      </w:r>
    </w:p>
    <w:p w14:paraId="5467AE4D" w14:textId="66C83B31" w:rsidR="004B5870" w:rsidRDefault="004B5870" w:rsidP="004B5870">
      <w:pPr>
        <w:tabs>
          <w:tab w:val="left" w:pos="1530"/>
        </w:tabs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Aby svátky přivítaly,</w:t>
      </w:r>
    </w:p>
    <w:p w14:paraId="2A93C14F" w14:textId="2136C6E4" w:rsidR="004B5870" w:rsidRDefault="004B5870" w:rsidP="004B5870">
      <w:pPr>
        <w:tabs>
          <w:tab w:val="left" w:pos="1530"/>
        </w:tabs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 xml:space="preserve">Když je venku mráz. </w:t>
      </w:r>
      <w:r w:rsidRPr="0026085E">
        <w:rPr>
          <w:rFonts w:ascii="Calibri" w:hAnsi="Calibri" w:cs="Calibri"/>
          <w:b/>
          <w:sz w:val="28"/>
          <w:szCs w:val="28"/>
        </w:rPr>
        <w:t>(barborky)</w:t>
      </w:r>
    </w:p>
    <w:p w14:paraId="4D78E16F" w14:textId="77777777" w:rsidR="0026085E" w:rsidRDefault="0026085E" w:rsidP="004B5870">
      <w:pPr>
        <w:tabs>
          <w:tab w:val="left" w:pos="1530"/>
        </w:tabs>
        <w:jc w:val="both"/>
        <w:rPr>
          <w:rFonts w:ascii="Calibri" w:hAnsi="Calibri" w:cs="Calibri"/>
          <w:bCs/>
          <w:sz w:val="28"/>
          <w:szCs w:val="28"/>
        </w:rPr>
      </w:pPr>
    </w:p>
    <w:p w14:paraId="621C290B" w14:textId="1CF08092" w:rsidR="004B5870" w:rsidRDefault="004B5870" w:rsidP="004B5870">
      <w:pPr>
        <w:tabs>
          <w:tab w:val="left" w:pos="1530"/>
        </w:tabs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Kožíšek má, vlk to není,</w:t>
      </w:r>
    </w:p>
    <w:p w14:paraId="51812B24" w14:textId="2C7F8027" w:rsidR="004B5870" w:rsidRDefault="004B5870" w:rsidP="004B5870">
      <w:pPr>
        <w:tabs>
          <w:tab w:val="left" w:pos="1530"/>
        </w:tabs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Jazyk plazí, had to není,</w:t>
      </w:r>
    </w:p>
    <w:p w14:paraId="32641982" w14:textId="1B82B299" w:rsidR="004B5870" w:rsidRDefault="004B5870" w:rsidP="004B5870">
      <w:pPr>
        <w:tabs>
          <w:tab w:val="left" w:pos="1530"/>
        </w:tabs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Má rohy a kozel není,</w:t>
      </w:r>
    </w:p>
    <w:p w14:paraId="000A49DD" w14:textId="08B4813F" w:rsidR="004B5870" w:rsidRDefault="004B5870" w:rsidP="004B5870">
      <w:pPr>
        <w:tabs>
          <w:tab w:val="left" w:pos="1530"/>
        </w:tabs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 xml:space="preserve">Hádej, kdo se venku žení? </w:t>
      </w:r>
      <w:r w:rsidRPr="0026085E">
        <w:rPr>
          <w:rFonts w:ascii="Calibri" w:hAnsi="Calibri" w:cs="Calibri"/>
          <w:b/>
          <w:sz w:val="28"/>
          <w:szCs w:val="28"/>
        </w:rPr>
        <w:t>(čert)</w:t>
      </w:r>
    </w:p>
    <w:p w14:paraId="2EB11219" w14:textId="77777777" w:rsidR="004B5870" w:rsidRPr="004B5870" w:rsidRDefault="004B5870" w:rsidP="004B5870">
      <w:pPr>
        <w:tabs>
          <w:tab w:val="left" w:pos="1530"/>
        </w:tabs>
        <w:jc w:val="both"/>
        <w:rPr>
          <w:rFonts w:ascii="Calibri" w:hAnsi="Calibri" w:cs="Calibri"/>
          <w:bCs/>
          <w:sz w:val="28"/>
          <w:szCs w:val="28"/>
        </w:rPr>
      </w:pPr>
    </w:p>
    <w:p w14:paraId="26E6BC13" w14:textId="2DC844A4" w:rsidR="007A638F" w:rsidRPr="003F5DAC" w:rsidRDefault="007A638F" w:rsidP="007A638F">
      <w:p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 w:rsidRPr="003F5DAC">
        <w:rPr>
          <w:b/>
          <w:sz w:val="28"/>
          <w:szCs w:val="28"/>
          <w:u w:val="single"/>
        </w:rPr>
        <w:t>Každodenní činnosti na podporu:</w:t>
      </w:r>
    </w:p>
    <w:p w14:paraId="26E6BC14" w14:textId="77777777" w:rsidR="007A638F" w:rsidRPr="003F5DAC" w:rsidRDefault="007A638F" w:rsidP="007A638F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sz w:val="28"/>
          <w:szCs w:val="28"/>
        </w:rPr>
      </w:pPr>
      <w:r w:rsidRPr="003F5DAC">
        <w:rPr>
          <w:sz w:val="28"/>
          <w:szCs w:val="28"/>
        </w:rPr>
        <w:t>jemné a hrubé motoriky</w:t>
      </w:r>
    </w:p>
    <w:p w14:paraId="26E6BC15" w14:textId="77777777" w:rsidR="007A638F" w:rsidRPr="003F5DAC" w:rsidRDefault="007A638F" w:rsidP="007A638F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sz w:val="28"/>
          <w:szCs w:val="28"/>
        </w:rPr>
      </w:pPr>
      <w:r w:rsidRPr="003F5DAC">
        <w:rPr>
          <w:sz w:val="28"/>
          <w:szCs w:val="28"/>
        </w:rPr>
        <w:t>estetického a etického cítění</w:t>
      </w:r>
    </w:p>
    <w:p w14:paraId="26E6BC16" w14:textId="77777777" w:rsidR="007A638F" w:rsidRPr="003F5DAC" w:rsidRDefault="007A638F" w:rsidP="007A638F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sz w:val="28"/>
          <w:szCs w:val="28"/>
        </w:rPr>
      </w:pPr>
      <w:r w:rsidRPr="003F5DAC">
        <w:rPr>
          <w:sz w:val="28"/>
          <w:szCs w:val="28"/>
        </w:rPr>
        <w:t>komunikačních sch</w:t>
      </w:r>
      <w:r w:rsidR="000825EF">
        <w:rPr>
          <w:sz w:val="28"/>
          <w:szCs w:val="28"/>
        </w:rPr>
        <w:t>o</w:t>
      </w:r>
      <w:r w:rsidRPr="003F5DAC">
        <w:rPr>
          <w:sz w:val="28"/>
          <w:szCs w:val="28"/>
        </w:rPr>
        <w:t>pností – zvětšování slovní zásoby, aktivní a pasivní znalost slov</w:t>
      </w:r>
    </w:p>
    <w:p w14:paraId="26E6BC17" w14:textId="77777777" w:rsidR="007A4B1A" w:rsidRPr="007316D4" w:rsidRDefault="007A638F" w:rsidP="003F5DAC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sz w:val="28"/>
          <w:szCs w:val="28"/>
        </w:rPr>
      </w:pPr>
      <w:r w:rsidRPr="003F5DAC">
        <w:rPr>
          <w:sz w:val="28"/>
          <w:szCs w:val="28"/>
        </w:rPr>
        <w:t>znalos</w:t>
      </w:r>
      <w:r w:rsidR="000825EF">
        <w:rPr>
          <w:sz w:val="28"/>
          <w:szCs w:val="28"/>
        </w:rPr>
        <w:t>t barev, základních počtů</w:t>
      </w:r>
      <w:r w:rsidRPr="003F5DAC">
        <w:rPr>
          <w:sz w:val="28"/>
          <w:szCs w:val="28"/>
        </w:rPr>
        <w:t xml:space="preserve">, geometrických tvarů, povědomí o </w:t>
      </w:r>
      <w:r w:rsidR="003F5DAC" w:rsidRPr="003F5DAC">
        <w:rPr>
          <w:sz w:val="28"/>
          <w:szCs w:val="28"/>
        </w:rPr>
        <w:t>sobě samém a prostředí</w:t>
      </w:r>
      <w:r w:rsidR="0060706D">
        <w:rPr>
          <w:sz w:val="28"/>
          <w:szCs w:val="28"/>
        </w:rPr>
        <w:t>,</w:t>
      </w:r>
      <w:r w:rsidR="003F5DAC" w:rsidRPr="003F5DAC">
        <w:rPr>
          <w:sz w:val="28"/>
          <w:szCs w:val="28"/>
        </w:rPr>
        <w:t xml:space="preserve"> ve kterém dítě žije</w:t>
      </w:r>
    </w:p>
    <w:p w14:paraId="26E6BC18" w14:textId="77777777" w:rsidR="003F5DAC" w:rsidRPr="008E1CD8" w:rsidRDefault="003F5DAC" w:rsidP="003F5DAC">
      <w:pPr>
        <w:tabs>
          <w:tab w:val="left" w:pos="2130"/>
          <w:tab w:val="right" w:pos="6416"/>
        </w:tabs>
        <w:rPr>
          <w:b/>
          <w:sz w:val="36"/>
          <w:szCs w:val="36"/>
          <w:u w:val="single"/>
        </w:rPr>
      </w:pPr>
      <w:r w:rsidRPr="008E1CD8">
        <w:rPr>
          <w:b/>
          <w:sz w:val="36"/>
          <w:szCs w:val="36"/>
          <w:u w:val="single"/>
        </w:rPr>
        <w:t>Nabízené aktivity:</w:t>
      </w:r>
    </w:p>
    <w:p w14:paraId="26E6BC19" w14:textId="77777777" w:rsidR="00AC24A2" w:rsidRPr="008E1CD8" w:rsidRDefault="00AC24A2" w:rsidP="00AC24A2">
      <w:p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 w:rsidRPr="008E1CD8">
        <w:rPr>
          <w:b/>
          <w:sz w:val="28"/>
          <w:szCs w:val="28"/>
          <w:u w:val="single"/>
        </w:rPr>
        <w:t>Výtvarné aktivity</w:t>
      </w:r>
    </w:p>
    <w:p w14:paraId="54734B79" w14:textId="025D9D05" w:rsidR="00E744EB" w:rsidRPr="00345EAB" w:rsidRDefault="00E744EB" w:rsidP="00E744EB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>čert a anděl z papírového pytlíku</w:t>
      </w:r>
    </w:p>
    <w:p w14:paraId="5C5D85A8" w14:textId="224E6846" w:rsidR="00345EAB" w:rsidRPr="00E744EB" w:rsidRDefault="00345EAB" w:rsidP="00E744EB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>společně zdobíme školičku</w:t>
      </w:r>
    </w:p>
    <w:p w14:paraId="6EA0FF16" w14:textId="17BDD49B" w:rsidR="00E744EB" w:rsidRPr="00E744EB" w:rsidRDefault="00E744EB" w:rsidP="00E744EB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>řetěz z barevných papírů</w:t>
      </w:r>
    </w:p>
    <w:p w14:paraId="6891ECD6" w14:textId="1822DF53" w:rsidR="00E744EB" w:rsidRPr="00E744EB" w:rsidRDefault="00E744EB" w:rsidP="00E744EB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lastRenderedPageBreak/>
        <w:t>adventní věneček z</w:t>
      </w:r>
      <w:r w:rsidR="00F5770F">
        <w:rPr>
          <w:bCs/>
          <w:sz w:val="28"/>
          <w:szCs w:val="28"/>
        </w:rPr>
        <w:t> </w:t>
      </w:r>
      <w:r>
        <w:rPr>
          <w:bCs/>
          <w:sz w:val="28"/>
          <w:szCs w:val="28"/>
        </w:rPr>
        <w:t>papíru</w:t>
      </w:r>
      <w:r w:rsidR="00F5770F">
        <w:rPr>
          <w:bCs/>
          <w:sz w:val="28"/>
          <w:szCs w:val="28"/>
        </w:rPr>
        <w:t xml:space="preserve"> – kruh z kartonu, z barevného papíru nalepíme větvičky, ozdoby a svíčky ze složeného papíru </w:t>
      </w:r>
    </w:p>
    <w:p w14:paraId="42D15B3B" w14:textId="32760D9E" w:rsidR="00E744EB" w:rsidRPr="008D3E18" w:rsidRDefault="00E744EB" w:rsidP="00E744EB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proofErr w:type="spellStart"/>
      <w:r>
        <w:rPr>
          <w:bCs/>
          <w:sz w:val="28"/>
          <w:szCs w:val="28"/>
        </w:rPr>
        <w:t>sněžítko</w:t>
      </w:r>
      <w:proofErr w:type="spellEnd"/>
      <w:r>
        <w:rPr>
          <w:bCs/>
          <w:sz w:val="28"/>
          <w:szCs w:val="28"/>
        </w:rPr>
        <w:t xml:space="preserve"> ze sklenice či plastového kelímku (uvnitř polystyren kuličky či umělý sníh, stromeček/sněhulák/anděl z papíru)</w:t>
      </w:r>
    </w:p>
    <w:p w14:paraId="0B0A719C" w14:textId="499192F3" w:rsidR="00F5770F" w:rsidRPr="00F5770F" w:rsidRDefault="008D3E18" w:rsidP="00E744EB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 xml:space="preserve">vyrábíme vánoční stromeček z papíru, </w:t>
      </w:r>
      <w:r w:rsidR="00F5770F">
        <w:rPr>
          <w:bCs/>
          <w:sz w:val="28"/>
          <w:szCs w:val="28"/>
        </w:rPr>
        <w:t>ozdoby za pomoci různých materiálů</w:t>
      </w:r>
      <w:r w:rsidR="00276F7C">
        <w:rPr>
          <w:bCs/>
          <w:sz w:val="28"/>
          <w:szCs w:val="28"/>
        </w:rPr>
        <w:t xml:space="preserve"> (slané těsto, </w:t>
      </w:r>
      <w:proofErr w:type="gramStart"/>
      <w:r w:rsidR="00276F7C">
        <w:rPr>
          <w:bCs/>
          <w:sz w:val="28"/>
          <w:szCs w:val="28"/>
        </w:rPr>
        <w:t>papír,..</w:t>
      </w:r>
      <w:proofErr w:type="gramEnd"/>
      <w:r w:rsidR="00276F7C">
        <w:rPr>
          <w:bCs/>
          <w:sz w:val="28"/>
          <w:szCs w:val="28"/>
        </w:rPr>
        <w:t>)</w:t>
      </w:r>
    </w:p>
    <w:p w14:paraId="75F54182" w14:textId="19CA9031" w:rsidR="008D3E18" w:rsidRPr="008D3E18" w:rsidRDefault="008D3E18" w:rsidP="00E744EB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>přáníčko pro rodiče</w:t>
      </w:r>
    </w:p>
    <w:p w14:paraId="25F42918" w14:textId="35031A79" w:rsidR="008D3E18" w:rsidRPr="00345EAB" w:rsidRDefault="008D3E18" w:rsidP="00E744EB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>malujeme dopis pro Ježíška</w:t>
      </w:r>
    </w:p>
    <w:p w14:paraId="531B7404" w14:textId="1ED020EC" w:rsidR="00345EAB" w:rsidRDefault="00345EAB" w:rsidP="00E744EB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>vyrábíme cukroví – perníčky – těsto + zdobíme polevou</w:t>
      </w:r>
    </w:p>
    <w:p w14:paraId="26E6BC4B" w14:textId="13A381F9" w:rsidR="0060706D" w:rsidRPr="00E270DF" w:rsidRDefault="0060706D" w:rsidP="00E270DF">
      <w:p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 w:rsidRPr="007316D4">
        <w:rPr>
          <w:rFonts w:cstheme="minorHAnsi"/>
          <w:b/>
          <w:sz w:val="28"/>
          <w:szCs w:val="28"/>
          <w:u w:val="single"/>
        </w:rPr>
        <w:t>Písničky</w:t>
      </w:r>
    </w:p>
    <w:p w14:paraId="77E8305B" w14:textId="4E0E57FB" w:rsidR="00B2116B" w:rsidRDefault="00345EAB" w:rsidP="00345EAB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vánoční </w:t>
      </w:r>
      <w:r w:rsidR="00E744EB">
        <w:rPr>
          <w:rFonts w:cstheme="minorHAnsi"/>
          <w:sz w:val="28"/>
          <w:szCs w:val="28"/>
        </w:rPr>
        <w:t>koledy</w:t>
      </w:r>
    </w:p>
    <w:p w14:paraId="17522402" w14:textId="59AF8A40" w:rsidR="00276F7C" w:rsidRDefault="00276F7C" w:rsidP="00345EAB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Pásli ovce valaši (příloha 2)</w:t>
      </w:r>
    </w:p>
    <w:p w14:paraId="3E57A17A" w14:textId="46D5859C" w:rsidR="00276F7C" w:rsidRPr="00345EAB" w:rsidRDefault="00276F7C" w:rsidP="00345EAB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Štědrej</w:t>
      </w:r>
      <w:proofErr w:type="spellEnd"/>
      <w:r>
        <w:rPr>
          <w:rFonts w:cstheme="minorHAnsi"/>
          <w:sz w:val="28"/>
          <w:szCs w:val="28"/>
        </w:rPr>
        <w:t xml:space="preserve"> večer nastal (příloha 3)</w:t>
      </w:r>
    </w:p>
    <w:p w14:paraId="26E6BC50" w14:textId="6BF7D414" w:rsidR="006406F6" w:rsidRPr="007316D4" w:rsidRDefault="0060706D" w:rsidP="00BF461C">
      <w:pPr>
        <w:autoSpaceDE w:val="0"/>
        <w:autoSpaceDN w:val="0"/>
        <w:adjustRightInd w:val="0"/>
        <w:spacing w:after="120" w:line="240" w:lineRule="auto"/>
        <w:rPr>
          <w:sz w:val="28"/>
          <w:szCs w:val="28"/>
        </w:rPr>
      </w:pPr>
      <w:r w:rsidRPr="007A4B1A">
        <w:rPr>
          <w:rFonts w:cstheme="minorHAnsi"/>
          <w:sz w:val="28"/>
          <w:szCs w:val="28"/>
        </w:rPr>
        <w:tab/>
      </w:r>
    </w:p>
    <w:p w14:paraId="26E6BC51" w14:textId="77777777" w:rsidR="00F72BA1" w:rsidRPr="00F72BA1" w:rsidRDefault="00F72BA1" w:rsidP="00F72BA1">
      <w:p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 w:rsidRPr="00F72BA1">
        <w:rPr>
          <w:b/>
          <w:sz w:val="28"/>
          <w:szCs w:val="28"/>
          <w:u w:val="single"/>
        </w:rPr>
        <w:t>Literární chvilka, pohádky a videa:</w:t>
      </w:r>
    </w:p>
    <w:p w14:paraId="26E6BC52" w14:textId="77777777" w:rsidR="00F72BA1" w:rsidRDefault="00F72BA1" w:rsidP="00F72BA1">
      <w:pPr>
        <w:pStyle w:val="Odstavecseseznamem"/>
        <w:numPr>
          <w:ilvl w:val="0"/>
          <w:numId w:val="11"/>
        </w:num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>volný výběr knih – prohlížení obrázků, podpora zájmu o knihy</w:t>
      </w:r>
    </w:p>
    <w:p w14:paraId="26E6BC53" w14:textId="3FD49505" w:rsidR="00F72BA1" w:rsidRDefault="00E744EB" w:rsidP="00F72BA1">
      <w:pPr>
        <w:pStyle w:val="Odstavecseseznamem"/>
        <w:numPr>
          <w:ilvl w:val="0"/>
          <w:numId w:val="11"/>
        </w:num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>Pohádka Čert a Káča</w:t>
      </w:r>
    </w:p>
    <w:p w14:paraId="5965A5F9" w14:textId="5D777A67" w:rsidR="00345EAB" w:rsidRDefault="00345EAB" w:rsidP="00F72BA1">
      <w:pPr>
        <w:pStyle w:val="Odstavecseseznamem"/>
        <w:numPr>
          <w:ilvl w:val="0"/>
          <w:numId w:val="11"/>
        </w:num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>Vánoční pohádka (Příloha 1)</w:t>
      </w:r>
    </w:p>
    <w:p w14:paraId="356CBFF4" w14:textId="77777777" w:rsidR="00410480" w:rsidRDefault="00345EAB" w:rsidP="00F72BA1">
      <w:pPr>
        <w:pStyle w:val="Odstavecseseznamem"/>
        <w:numPr>
          <w:ilvl w:val="0"/>
          <w:numId w:val="11"/>
        </w:num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 xml:space="preserve">Chaloupka na vršku – </w:t>
      </w:r>
      <w:r w:rsidR="00410480">
        <w:rPr>
          <w:sz w:val="28"/>
          <w:szCs w:val="28"/>
        </w:rPr>
        <w:t>Jak to bylo na Mikuláše</w:t>
      </w:r>
    </w:p>
    <w:p w14:paraId="4B9FBBA0" w14:textId="291ACD41" w:rsidR="00345EAB" w:rsidRDefault="00410480" w:rsidP="00F72BA1">
      <w:pPr>
        <w:pStyle w:val="Odstavecseseznamem"/>
        <w:numPr>
          <w:ilvl w:val="0"/>
          <w:numId w:val="11"/>
        </w:num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 xml:space="preserve">Chaloupka na </w:t>
      </w:r>
      <w:proofErr w:type="gramStart"/>
      <w:r>
        <w:rPr>
          <w:sz w:val="28"/>
          <w:szCs w:val="28"/>
        </w:rPr>
        <w:t xml:space="preserve">vršku - </w:t>
      </w:r>
      <w:r w:rsidR="00345EAB">
        <w:rPr>
          <w:sz w:val="28"/>
          <w:szCs w:val="28"/>
        </w:rPr>
        <w:t>Jak</w:t>
      </w:r>
      <w:proofErr w:type="gramEnd"/>
      <w:r w:rsidR="00345EAB">
        <w:rPr>
          <w:sz w:val="28"/>
          <w:szCs w:val="28"/>
        </w:rPr>
        <w:t xml:space="preserve"> byla po Vánocích svatba (</w:t>
      </w:r>
      <w:proofErr w:type="spellStart"/>
      <w:r w:rsidR="00345EAB">
        <w:rPr>
          <w:sz w:val="28"/>
          <w:szCs w:val="28"/>
        </w:rPr>
        <w:t>youtube</w:t>
      </w:r>
      <w:proofErr w:type="spellEnd"/>
      <w:r w:rsidR="00345EAB">
        <w:rPr>
          <w:sz w:val="28"/>
          <w:szCs w:val="28"/>
        </w:rPr>
        <w:t>)</w:t>
      </w:r>
    </w:p>
    <w:p w14:paraId="0441079D" w14:textId="09D3A7CA" w:rsidR="00410480" w:rsidRDefault="00410480" w:rsidP="00F72BA1">
      <w:pPr>
        <w:pStyle w:val="Odstavecseseznamem"/>
        <w:numPr>
          <w:ilvl w:val="0"/>
          <w:numId w:val="11"/>
        </w:num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>Krtek o Vánocích</w:t>
      </w:r>
    </w:p>
    <w:p w14:paraId="26E6BC57" w14:textId="77777777" w:rsidR="000825EF" w:rsidRDefault="000825EF" w:rsidP="000825EF">
      <w:p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 xml:space="preserve">Veškeré aktivity jsou dítěti nabízeny. Dítě je aktivně motivováno k činnosti. Uvedené zájmové činnosti jsou pouze inspirací pro naše tety (pečující osoby), ze kterých poté připravují aktivity „šité na tělo“ dle aktuálního zájmu a potřeb dětí v daném kolektivu. </w:t>
      </w:r>
    </w:p>
    <w:p w14:paraId="26E6BC5B" w14:textId="0ECD30EE" w:rsidR="007316D4" w:rsidRDefault="000825EF" w:rsidP="000825EF">
      <w:p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 xml:space="preserve">Naším hlavním úkolem je vést děti k samostatnosti, </w:t>
      </w:r>
      <w:proofErr w:type="gramStart"/>
      <w:r>
        <w:rPr>
          <w:sz w:val="28"/>
          <w:szCs w:val="28"/>
        </w:rPr>
        <w:t>správným  hygienickým</w:t>
      </w:r>
      <w:proofErr w:type="gramEnd"/>
      <w:r>
        <w:rPr>
          <w:sz w:val="28"/>
          <w:szCs w:val="28"/>
        </w:rPr>
        <w:t xml:space="preserve"> návykům, dále k podpoře sociálního a prosociálního vnímání, k lásce ke všemu živému a k ochraně a péči o prostředí, ve kterém žijeme. Přirozenou formou rozvíjet v dětech správné komunikační dovednosti, podpora aktivní a pasivní slovní zásoby, správné techniky komunikace a zájmu o rozhovor</w:t>
      </w:r>
      <w:r w:rsidR="007316D4">
        <w:rPr>
          <w:sz w:val="28"/>
          <w:szCs w:val="28"/>
        </w:rPr>
        <w:t>.</w:t>
      </w:r>
    </w:p>
    <w:p w14:paraId="0BE579C1" w14:textId="77777777" w:rsidR="005B5382" w:rsidRDefault="005B5382" w:rsidP="000825EF">
      <w:pPr>
        <w:tabs>
          <w:tab w:val="left" w:pos="2130"/>
          <w:tab w:val="right" w:pos="6416"/>
        </w:tabs>
        <w:rPr>
          <w:b/>
          <w:bCs/>
          <w:sz w:val="28"/>
          <w:szCs w:val="28"/>
        </w:rPr>
      </w:pPr>
    </w:p>
    <w:p w14:paraId="687D5CAF" w14:textId="576D01A8" w:rsidR="00B71BFE" w:rsidRDefault="00B71BFE" w:rsidP="000825EF">
      <w:pPr>
        <w:tabs>
          <w:tab w:val="left" w:pos="2130"/>
          <w:tab w:val="right" w:pos="641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Příloha 1</w:t>
      </w:r>
    </w:p>
    <w:p w14:paraId="1F26E8D1" w14:textId="04050759" w:rsidR="00B71BFE" w:rsidRDefault="00B71BFE" w:rsidP="000825EF">
      <w:pPr>
        <w:tabs>
          <w:tab w:val="left" w:pos="2130"/>
          <w:tab w:val="right" w:pos="641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Vánoční pohádka</w:t>
      </w:r>
    </w:p>
    <w:p w14:paraId="4FF79867" w14:textId="1383FD7E" w:rsidR="00B71BFE" w:rsidRDefault="00B71BFE" w:rsidP="00B71BFE">
      <w:pPr>
        <w:tabs>
          <w:tab w:val="left" w:pos="2130"/>
          <w:tab w:val="right" w:pos="6416"/>
        </w:tabs>
        <w:rPr>
          <w:rFonts w:cstheme="minorHAnsi"/>
          <w:sz w:val="28"/>
          <w:szCs w:val="28"/>
          <w:shd w:val="clear" w:color="auto" w:fill="FFFFFF"/>
        </w:rPr>
      </w:pPr>
      <w:r w:rsidRPr="00B71BFE">
        <w:rPr>
          <w:rFonts w:cstheme="minorHAnsi"/>
          <w:sz w:val="28"/>
          <w:szCs w:val="28"/>
          <w:shd w:val="clear" w:color="auto" w:fill="FFFFFF"/>
        </w:rPr>
        <w:t xml:space="preserve">Za oknem padal sníh. Padal celý den a noc. Celý dům, i ulice, celé město bylo bílé. </w:t>
      </w:r>
      <w:proofErr w:type="gramStart"/>
      <w:r w:rsidRPr="00B71BFE">
        <w:rPr>
          <w:rFonts w:cstheme="minorHAnsi"/>
          <w:sz w:val="28"/>
          <w:szCs w:val="28"/>
          <w:shd w:val="clear" w:color="auto" w:fill="FFFFFF"/>
        </w:rPr>
        <w:t>Jakoby</w:t>
      </w:r>
      <w:proofErr w:type="gramEnd"/>
      <w:r w:rsidRPr="00B71BFE">
        <w:rPr>
          <w:rFonts w:cstheme="minorHAnsi"/>
          <w:sz w:val="28"/>
          <w:szCs w:val="28"/>
          <w:shd w:val="clear" w:color="auto" w:fill="FFFFFF"/>
        </w:rPr>
        <w:t xml:space="preserve"> zbělel celý svět. Malý Lukáš seděl u okna a pozoroval padající vločky.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>„Maminka říkala,“ přemýšlel ten malý klučina „že k nám přijde Ježíšek.“ Kroutil hlavou. „Prý k nám přijde už zítra a přinese pod stromeček spoustu dárků k Vánocům.“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 xml:space="preserve">Seskočil ze židle a šel se podívat na Betlém. „Ale jak k nám může přijít takové malé miminko. A ještě něco nést s sebou.“ Opřel se a prohlížel si postavičky. Byly tam ovečky a pastýři, tři králové s dary, anděl nad chlévem, kravička a oslík, malé jesličky s Ježíškem a Josef s Marií, jak se nad ním sklánějí. „To ať mi nikdo neříká,“ pokračoval Lukášek v mudrování, „že takové malé děťátko umí chodit. Já si dobře pamatuju sousedovic Matěje. Toho museli vozit v kočárku. A jak dlouho mu to </w:t>
      </w:r>
      <w:proofErr w:type="gramStart"/>
      <w:r w:rsidRPr="00B71BFE">
        <w:rPr>
          <w:rFonts w:cstheme="minorHAnsi"/>
          <w:sz w:val="28"/>
          <w:szCs w:val="28"/>
          <w:shd w:val="clear" w:color="auto" w:fill="FFFFFF"/>
        </w:rPr>
        <w:t>trvalo</w:t>
      </w:r>
      <w:proofErr w:type="gramEnd"/>
      <w:r w:rsidRPr="00B71BFE">
        <w:rPr>
          <w:rFonts w:cstheme="minorHAnsi"/>
          <w:sz w:val="28"/>
          <w:szCs w:val="28"/>
          <w:shd w:val="clear" w:color="auto" w:fill="FFFFFF"/>
        </w:rPr>
        <w:t xml:space="preserve"> než začal cupitat!“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 xml:space="preserve">„Lukáši!“ zavolala z kuchyně maminka, „Pojď se podívat na vánočku. Ta se letos povedla.“ Vytáhla z trouby vonící pečivo. Mandličky, rozinky. </w:t>
      </w:r>
      <w:proofErr w:type="spellStart"/>
      <w:r w:rsidRPr="00B71BFE">
        <w:rPr>
          <w:rFonts w:cstheme="minorHAnsi"/>
          <w:sz w:val="28"/>
          <w:szCs w:val="28"/>
          <w:shd w:val="clear" w:color="auto" w:fill="FFFFFF"/>
        </w:rPr>
        <w:t>Hmmm</w:t>
      </w:r>
      <w:proofErr w:type="spellEnd"/>
      <w:r w:rsidRPr="00B71BFE">
        <w:rPr>
          <w:rFonts w:cstheme="minorHAnsi"/>
          <w:sz w:val="28"/>
          <w:szCs w:val="28"/>
          <w:shd w:val="clear" w:color="auto" w:fill="FFFFFF"/>
        </w:rPr>
        <w:t>, to má Lukáš moc rád. „Dáš mi kousek?“ zeptal se. „Musíš chvíli počkat,“ usmála se maminka, „Ještě je horká. Ale až vystydne, ukrojím Ti pořádný kus.“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>Pak zdobili stromeček, rovnali cukroví na mísy a vyprávěli si.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>Když byl čas celý modrý tmou, šel malý Lukáš spát. Tatínek ho přikryl až po bradu a maminka mu dala pusu na čelo.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>„Ať se Ti něco hezkého zdá.“ A Lukášovi se zdál krásný sen o prvních Vánocích.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 xml:space="preserve">Byla krásná teplá noc. Nikde ani kousek sněhu. Zářící hvězdy na obloze. Polní cestou se k Betlému blížili dva lidé. Žena seděla na oslátku, muž je vedl za uzdu. „Vždyť to je Josef a Marie,“ povídá si ze </w:t>
      </w:r>
      <w:proofErr w:type="spellStart"/>
      <w:r w:rsidRPr="00B71BFE">
        <w:rPr>
          <w:rFonts w:cstheme="minorHAnsi"/>
          <w:sz w:val="28"/>
          <w:szCs w:val="28"/>
          <w:shd w:val="clear" w:color="auto" w:fill="FFFFFF"/>
        </w:rPr>
        <w:t>sna</w:t>
      </w:r>
      <w:proofErr w:type="spellEnd"/>
      <w:r w:rsidRPr="00B71BFE">
        <w:rPr>
          <w:rFonts w:cstheme="minorHAnsi"/>
          <w:sz w:val="28"/>
          <w:szCs w:val="28"/>
          <w:shd w:val="clear" w:color="auto" w:fill="FFFFFF"/>
        </w:rPr>
        <w:t xml:space="preserve"> Lukášek. A dívá se dál.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>Marie s Josefem přijeli do města, byla už noc.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>„Zítra začíná sčítání lidu. Nevím, jestli ještě najdeme místo ke spaní.“ Josef se otočil na ženu.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>„Nevadí,“ usmála se Marie. „Něco určitě najdeme.“ Nakonec museli spát v chlévě, na kupě sena. Město bylo plné. Všechny postýlky už byly obsazené. A právě, když hvězdy nad Betlémem zasvítily nejsilněji, narodil se jim syn. Drobounké miminko. Marie unavená usnula. Josef se nemohl na dítě vynadívat.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lastRenderedPageBreak/>
        <w:t>Když tu: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>„Klepy, klep.“ Josef se lekl: „Další nocležníci.“ Ale pak si řekl: „I co, vejdeme se všichni.“ A otevřel. Byli to pastýři. Nesli dary a vyprávěli, že je vedla hvězdy a že hledají děťátko, právě narozené.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>„Marie, vzbuď se.“ zatřásl jí za rameno, „K našemu Ježíškovi přišli pastýři.“ A Marie povídá: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>„I to se Ti Josefe něco zdá. Kdopak by byl pozdě ještě na cestě?“ A chtěla znovu usnout.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>Když tu: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>„Klepy, klep.“ Josef se lekl: „Další pastýři. „Ještě jich přijde pár a nebude tu místo k spaní už ani pro nás.“ Ale otevřel. Byli to tři králové. Nesli dary a vyprávěli: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>„Vedla nás hvězda. Daleká byla cesta. Hledáme krále, který se právě narodil.“ Marie kouká chvíli na pastýře, chvíli na krále a nestačí se divit.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>Když tu: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>„Klepy, klep.“ Otevřely se dveře a vešla maminka. „Lukáši vstávej. Je Štědrý den.“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>Lukáš otevřel oči a dívá se překvapeně na maminku. „Ty jsi také v Betlémě u Ježíška?“ A maminka se smála.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>„Copak bych tam dělala?“ Sedla si na postýlku. „Tobě se jistě něco zdálo.“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>A pak už běžel den jak voda v potoce. Brzy byl zase večer. Stromeček svítil a cukroví vonělo. Lukášek se nemohl dočkat. Pak zazvonil zvonec a pod stromečkem bylo spoustu dárků. Pro maminku, pro tatínka a také pro Lukáška. A všichni měli radost. Ale největší měl Lukášek. Byl šťastný, že jsou tu Vánoce, dárky, maminka s tatínkem a také že tu je on. Vyskočil, otevřel okno a volal: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>„Děkuju Ti, Ježíšku!!!“ Vločky tiše padaly tmou. A Lukášek si v koutku duše říkal: </w:t>
      </w:r>
      <w:r w:rsidRPr="00B71BFE">
        <w:rPr>
          <w:rFonts w:cstheme="minorHAnsi"/>
          <w:sz w:val="28"/>
          <w:szCs w:val="28"/>
        </w:rPr>
        <w:br/>
      </w:r>
      <w:r w:rsidRPr="00B71BFE">
        <w:rPr>
          <w:rFonts w:cstheme="minorHAnsi"/>
          <w:sz w:val="28"/>
          <w:szCs w:val="28"/>
          <w:shd w:val="clear" w:color="auto" w:fill="FFFFFF"/>
        </w:rPr>
        <w:t>„Možná jsou to ty dary od tří králů a ke stromečkům je roznášejí pastýři.“ A už se tím netrápil.</w:t>
      </w:r>
      <w:r>
        <w:rPr>
          <w:rFonts w:cstheme="minorHAnsi"/>
          <w:sz w:val="28"/>
          <w:szCs w:val="28"/>
          <w:shd w:val="clear" w:color="auto" w:fill="FFFFFF"/>
        </w:rPr>
        <w:t xml:space="preserve"> Veselé Vánoce!!!!</w:t>
      </w:r>
    </w:p>
    <w:p w14:paraId="49A09567" w14:textId="309066F6" w:rsidR="00F5770F" w:rsidRDefault="00F5770F" w:rsidP="00B71BFE">
      <w:pPr>
        <w:tabs>
          <w:tab w:val="left" w:pos="2130"/>
          <w:tab w:val="right" w:pos="6416"/>
        </w:tabs>
        <w:rPr>
          <w:rFonts w:cstheme="minorHAnsi"/>
          <w:sz w:val="28"/>
          <w:szCs w:val="28"/>
          <w:shd w:val="clear" w:color="auto" w:fill="FFFFFF"/>
        </w:rPr>
      </w:pPr>
    </w:p>
    <w:p w14:paraId="2ECABD57" w14:textId="32CE8182" w:rsidR="00F5770F" w:rsidRDefault="00F5770F" w:rsidP="00B71BFE">
      <w:pPr>
        <w:tabs>
          <w:tab w:val="left" w:pos="2130"/>
          <w:tab w:val="right" w:pos="6416"/>
        </w:tabs>
        <w:rPr>
          <w:rFonts w:cstheme="minorHAnsi"/>
          <w:sz w:val="28"/>
          <w:szCs w:val="28"/>
          <w:shd w:val="clear" w:color="auto" w:fill="FFFFFF"/>
        </w:rPr>
      </w:pPr>
    </w:p>
    <w:p w14:paraId="374B15F8" w14:textId="56969858" w:rsidR="00F5770F" w:rsidRDefault="00F5770F" w:rsidP="00B71BFE">
      <w:pPr>
        <w:tabs>
          <w:tab w:val="left" w:pos="2130"/>
          <w:tab w:val="right" w:pos="6416"/>
        </w:tabs>
        <w:rPr>
          <w:rFonts w:cstheme="minorHAnsi"/>
          <w:sz w:val="28"/>
          <w:szCs w:val="28"/>
          <w:shd w:val="clear" w:color="auto" w:fill="FFFFFF"/>
        </w:rPr>
      </w:pPr>
    </w:p>
    <w:p w14:paraId="6A5F4C38" w14:textId="479BB162" w:rsidR="00F5770F" w:rsidRDefault="00F5770F" w:rsidP="00B71BFE">
      <w:pPr>
        <w:tabs>
          <w:tab w:val="left" w:pos="2130"/>
          <w:tab w:val="right" w:pos="6416"/>
        </w:tabs>
        <w:rPr>
          <w:rFonts w:cstheme="minorHAnsi"/>
          <w:sz w:val="28"/>
          <w:szCs w:val="28"/>
          <w:shd w:val="clear" w:color="auto" w:fill="FFFFFF"/>
        </w:rPr>
      </w:pPr>
    </w:p>
    <w:p w14:paraId="3AF0DFE2" w14:textId="1DEEF05E" w:rsidR="00276F7C" w:rsidRDefault="00276F7C" w:rsidP="00B71BFE">
      <w:pPr>
        <w:tabs>
          <w:tab w:val="left" w:pos="2130"/>
          <w:tab w:val="right" w:pos="6416"/>
        </w:tabs>
        <w:rPr>
          <w:rFonts w:cstheme="minorHAnsi"/>
          <w:sz w:val="28"/>
          <w:szCs w:val="28"/>
          <w:shd w:val="clear" w:color="auto" w:fill="FFFFFF"/>
        </w:rPr>
      </w:pPr>
      <w:r w:rsidRPr="00276F7C">
        <w:rPr>
          <w:rFonts w:cstheme="minorHAnsi"/>
          <w:b/>
          <w:bCs/>
          <w:sz w:val="28"/>
          <w:szCs w:val="28"/>
          <w:shd w:val="clear" w:color="auto" w:fill="FFFFFF"/>
        </w:rPr>
        <w:lastRenderedPageBreak/>
        <w:t xml:space="preserve"> Příloha 2 a 3</w:t>
      </w:r>
      <w:r>
        <w:rPr>
          <w:rFonts w:cstheme="minorHAnsi"/>
          <w:sz w:val="28"/>
          <w:szCs w:val="28"/>
          <w:shd w:val="clear" w:color="auto" w:fill="FFFFFF"/>
        </w:rPr>
        <w:t xml:space="preserve">                    Pásli ovce valaši a </w:t>
      </w:r>
      <w:proofErr w:type="spellStart"/>
      <w:r>
        <w:rPr>
          <w:rFonts w:cstheme="minorHAnsi"/>
          <w:sz w:val="28"/>
          <w:szCs w:val="28"/>
          <w:shd w:val="clear" w:color="auto" w:fill="FFFFFF"/>
        </w:rPr>
        <w:t>Štědrej</w:t>
      </w:r>
      <w:proofErr w:type="spellEnd"/>
      <w:r>
        <w:rPr>
          <w:rFonts w:cstheme="minorHAnsi"/>
          <w:sz w:val="28"/>
          <w:szCs w:val="28"/>
          <w:shd w:val="clear" w:color="auto" w:fill="FFFFFF"/>
        </w:rPr>
        <w:t xml:space="preserve"> večer nastal</w:t>
      </w:r>
    </w:p>
    <w:p w14:paraId="7E699702" w14:textId="728802FD" w:rsidR="00276F7C" w:rsidRDefault="00276F7C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496F0F6" wp14:editId="6542603A">
            <wp:extent cx="4953000" cy="25374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4D00CB" wp14:editId="64DD8663">
            <wp:extent cx="4945380" cy="5943600"/>
            <wp:effectExtent l="0" t="0" r="762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790A1" w14:textId="32735425" w:rsidR="00276F7C" w:rsidRDefault="00CA7259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37A510" wp14:editId="74386478">
            <wp:extent cx="5760720" cy="76835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FCF5C" w14:textId="1572AD94" w:rsidR="00CA7259" w:rsidRDefault="00CA7259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6B79C03C" w14:textId="38D0A3DA" w:rsidR="00CA7259" w:rsidRDefault="00CA7259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372AA4F5" w14:textId="7A071EC5" w:rsidR="00CA7259" w:rsidRDefault="00CA7259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E346E9D" w14:textId="6A666231" w:rsidR="00CA7259" w:rsidRDefault="00CA7259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1418ED" wp14:editId="2A9AD7D6">
            <wp:extent cx="5547360" cy="7872427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086" cy="78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1E3FD" w14:textId="33245A38" w:rsidR="0048311F" w:rsidRDefault="0048311F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14A5F32F" w14:textId="3D6F0793" w:rsidR="0048311F" w:rsidRDefault="0048311F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67826067" w14:textId="103A55E2" w:rsidR="0048311F" w:rsidRDefault="0048311F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9D5383" wp14:editId="273B94F6">
            <wp:extent cx="5372100" cy="6888480"/>
            <wp:effectExtent l="0" t="0" r="0" b="762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D6CE2" w14:textId="1518757C" w:rsidR="0048311F" w:rsidRDefault="0048311F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665FDB21" w14:textId="06666CF7" w:rsidR="0048311F" w:rsidRDefault="0048311F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226EE965" w14:textId="13FC7ADF" w:rsidR="0048311F" w:rsidRDefault="0048311F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580272CF" w14:textId="70FB5912" w:rsidR="0048311F" w:rsidRDefault="0048311F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594FAA0" w14:textId="6F5FCC53" w:rsidR="0048311F" w:rsidRDefault="0048311F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492E8443" w14:textId="4AD6BD91" w:rsidR="0048311F" w:rsidRDefault="0048311F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3F8C7E" wp14:editId="3DB7AF8E">
            <wp:extent cx="5548393" cy="7953249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77" cy="79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33B7E" w14:textId="2272EC94" w:rsidR="0048311F" w:rsidRDefault="0048311F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2DEAA99B" w14:textId="1E796FDC" w:rsidR="0048311F" w:rsidRDefault="0048311F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33C50884" w14:textId="5A5A1E45" w:rsidR="0048311F" w:rsidRDefault="0048311F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A6616D" wp14:editId="1CA69D09">
            <wp:extent cx="5455403" cy="738186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56" cy="739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BB82C" w14:textId="06C191B4" w:rsidR="00CA7259" w:rsidRDefault="00CA7259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4AFF5093" w14:textId="3EE32781" w:rsidR="00CA7259" w:rsidRDefault="00CA7259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2B6F5369" w14:textId="68DFAAEC" w:rsidR="0048311F" w:rsidRDefault="0048311F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67AD2062" w14:textId="77C04B15" w:rsidR="0048311F" w:rsidRDefault="0048311F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0A4CDDB9" w14:textId="65BBCA27" w:rsidR="0048311F" w:rsidRDefault="002874BE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0F1F25" wp14:editId="31AA1A32">
            <wp:extent cx="5370195" cy="7392670"/>
            <wp:effectExtent l="0" t="0" r="190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73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6F7D0" w14:textId="77777777" w:rsidR="0048311F" w:rsidRDefault="0048311F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3631B7BD" w14:textId="03C15AEF" w:rsidR="00CA7259" w:rsidRDefault="00CA7259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A0A401" wp14:editId="4C4164B5">
            <wp:extent cx="5859780" cy="8065521"/>
            <wp:effectExtent l="0" t="0" r="762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670" cy="806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A3ADF" w14:textId="78B6F011" w:rsidR="00CA7259" w:rsidRDefault="00CA7259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1D24B796" w14:textId="24A3AF44" w:rsidR="00CA7259" w:rsidRDefault="00CA7259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368778E7" w14:textId="4242F8A6" w:rsidR="00CA7259" w:rsidRDefault="00CA7259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222DB4" wp14:editId="268A4D48">
            <wp:extent cx="4899660" cy="6492240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9D8D1" w14:textId="2B30A1D2" w:rsidR="00CA7259" w:rsidRDefault="00CA7259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03BCCFCE" w14:textId="7D7CD57E" w:rsidR="00CA7259" w:rsidRDefault="00CA7259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391743CD" w14:textId="4C90E138" w:rsidR="00CA7259" w:rsidRDefault="00CA7259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6D1D01B3" w14:textId="0CD72080" w:rsidR="00CA7259" w:rsidRDefault="00CA7259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34067457" w14:textId="76A9FD07" w:rsidR="00CA7259" w:rsidRDefault="00CA7259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25CE40F" w14:textId="70A610A7" w:rsidR="00CA7259" w:rsidRDefault="00CA7259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2DD9C497" w14:textId="04EF7374" w:rsidR="00CA7259" w:rsidRDefault="00CA7259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FF7DED" wp14:editId="6D49DD30">
            <wp:extent cx="5760720" cy="8151495"/>
            <wp:effectExtent l="0" t="0" r="0" b="190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CE71B" w14:textId="5B95B145" w:rsidR="00EB3E5F" w:rsidRDefault="00EB3E5F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4F5253C5" w14:textId="550A6FDA" w:rsidR="00EB3E5F" w:rsidRDefault="002874BE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C25A78" wp14:editId="3184F727">
            <wp:extent cx="5370195" cy="8183245"/>
            <wp:effectExtent l="0" t="0" r="1905" b="825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81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95EC5" w14:textId="324200DD" w:rsidR="00EB3E5F" w:rsidRDefault="00EB3E5F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 w:rsidRPr="00EB3E5F">
        <w:rPr>
          <w:rFonts w:cstheme="minorHAnsi"/>
          <w:b/>
          <w:bCs/>
          <w:sz w:val="28"/>
          <w:szCs w:val="28"/>
        </w:rPr>
        <w:lastRenderedPageBreak/>
        <w:drawing>
          <wp:inline distT="0" distB="0" distL="0" distR="0" wp14:anchorId="28406900" wp14:editId="217F7897">
            <wp:extent cx="8878902" cy="4788852"/>
            <wp:effectExtent l="6667" t="0" r="5398" b="5397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0298" cy="479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7E71E" w14:textId="5577DE14" w:rsidR="00EB3E5F" w:rsidRDefault="00EB3E5F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 w:rsidRPr="00EB3E5F">
        <w:rPr>
          <w:rFonts w:cstheme="minorHAnsi"/>
          <w:b/>
          <w:bCs/>
          <w:sz w:val="28"/>
          <w:szCs w:val="28"/>
        </w:rPr>
        <w:lastRenderedPageBreak/>
        <w:drawing>
          <wp:inline distT="0" distB="0" distL="0" distR="0" wp14:anchorId="325F9768" wp14:editId="635F2E16">
            <wp:extent cx="8577119" cy="5109210"/>
            <wp:effectExtent l="318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83445" cy="511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F882B" w14:textId="476DA12F" w:rsidR="00EB3E5F" w:rsidRDefault="00EB3E5F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 w:rsidRPr="00EB3E5F">
        <w:rPr>
          <w:rFonts w:cstheme="minorHAnsi"/>
          <w:b/>
          <w:bCs/>
          <w:sz w:val="28"/>
          <w:szCs w:val="28"/>
        </w:rPr>
        <w:lastRenderedPageBreak/>
        <w:drawing>
          <wp:inline distT="0" distB="0" distL="0" distR="0" wp14:anchorId="45A3637B" wp14:editId="76918379">
            <wp:extent cx="8890806" cy="5312727"/>
            <wp:effectExtent l="0" t="1587" r="4127" b="4128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7499" cy="531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D5506" w14:textId="359EB6C5" w:rsidR="00EB3E5F" w:rsidRDefault="002874BE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AF9864" wp14:editId="31DAE562">
            <wp:extent cx="8361848" cy="4959457"/>
            <wp:effectExtent l="5715" t="0" r="6985" b="698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0624" cy="496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67910" w14:textId="52EF17F4" w:rsidR="002874BE" w:rsidRDefault="002874BE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3976CDDF" w14:textId="1A2A4E08" w:rsidR="002874BE" w:rsidRDefault="004F12B4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4A7415" wp14:editId="6DE23579">
            <wp:extent cx="7425088" cy="5390391"/>
            <wp:effectExtent l="7938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5632" cy="53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0521C" w14:textId="7B5AE7C4" w:rsidR="004F12B4" w:rsidRDefault="004F12B4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697A441C" w14:textId="1293D465" w:rsidR="004F12B4" w:rsidRDefault="004F12B4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4C47E196" w14:textId="7CA6087C" w:rsidR="004F12B4" w:rsidRDefault="004F12B4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08A08AD1" w14:textId="3AA962B8" w:rsidR="004F12B4" w:rsidRDefault="004F12B4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960315" wp14:editId="0B851903">
            <wp:extent cx="5370195" cy="7593965"/>
            <wp:effectExtent l="0" t="0" r="1905" b="698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759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D03B0" w14:textId="3D1A5E8A" w:rsidR="00007ADD" w:rsidRDefault="00007ADD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D3B513" wp14:editId="60F1198F">
            <wp:extent cx="6579030" cy="657903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5943" cy="658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FB321" w14:textId="1C6E6C9A" w:rsidR="00EB3E5F" w:rsidRDefault="00EB3E5F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534907C4" w14:textId="33BBD068" w:rsidR="00007ADD" w:rsidRDefault="00007ADD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4736F654" w14:textId="2294D879" w:rsidR="00007ADD" w:rsidRDefault="00007ADD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43415946" w14:textId="3D0A9890" w:rsidR="00007ADD" w:rsidRDefault="00007ADD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5A8BA6C0" w14:textId="3A88F6CE" w:rsidR="00007ADD" w:rsidRDefault="00007ADD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33711B9F" w14:textId="153D73FD" w:rsidR="00007ADD" w:rsidRDefault="00007ADD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197607D" w14:textId="54E10875" w:rsidR="00007ADD" w:rsidRDefault="00007ADD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AA4183" wp14:editId="24A479CA">
            <wp:extent cx="6331292" cy="8965769"/>
            <wp:effectExtent l="0" t="0" r="0" b="698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281" cy="897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6061D" w14:textId="77777777" w:rsidR="00007ADD" w:rsidRDefault="00007ADD" w:rsidP="00B71BFE">
      <w:pPr>
        <w:tabs>
          <w:tab w:val="left" w:pos="2130"/>
          <w:tab w:val="right" w:pos="6416"/>
        </w:tabs>
        <w:rPr>
          <w:noProof/>
        </w:rPr>
      </w:pPr>
    </w:p>
    <w:p w14:paraId="139668C9" w14:textId="77777777" w:rsidR="00007ADD" w:rsidRDefault="00007ADD" w:rsidP="00B71BFE">
      <w:pPr>
        <w:tabs>
          <w:tab w:val="left" w:pos="2130"/>
          <w:tab w:val="right" w:pos="6416"/>
        </w:tabs>
        <w:rPr>
          <w:noProof/>
        </w:rPr>
      </w:pPr>
    </w:p>
    <w:p w14:paraId="580E54AF" w14:textId="0C3EA5D0" w:rsidR="00007ADD" w:rsidRDefault="00007ADD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BA39BC3" wp14:editId="1D1F044C">
            <wp:extent cx="5370195" cy="7160260"/>
            <wp:effectExtent l="0" t="0" r="1905" b="254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71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BD847" w14:textId="226C9753" w:rsidR="00007ADD" w:rsidRDefault="00007ADD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3AF60FDD" w14:textId="0CCB5A6B" w:rsidR="00007ADD" w:rsidRDefault="00007ADD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0587922" w14:textId="59DE7E9C" w:rsidR="00007ADD" w:rsidRDefault="00007ADD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60B456" wp14:editId="3F9804A6">
            <wp:extent cx="5719885" cy="7353945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07" cy="735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C1318" w14:textId="2F655331" w:rsidR="005B5382" w:rsidRDefault="005B538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5D353F9D" w14:textId="5ED64871" w:rsidR="005B5382" w:rsidRDefault="005B538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5DA61228" w14:textId="47137314" w:rsidR="005B5382" w:rsidRDefault="005B538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5032AB58" w14:textId="42E42A15" w:rsidR="005B5382" w:rsidRDefault="005B538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3321316" w14:textId="4EBE83DA" w:rsidR="005B5382" w:rsidRPr="00B71BFE" w:rsidRDefault="005B538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D57B66" wp14:editId="475DE2A5">
            <wp:extent cx="5579390" cy="8675939"/>
            <wp:effectExtent l="0" t="0" r="254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10" cy="86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5382" w:rsidRPr="00B71BFE" w:rsidSect="006E562A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DCFA6" w14:textId="77777777" w:rsidR="009878EE" w:rsidRDefault="009878EE" w:rsidP="005B5382">
      <w:pPr>
        <w:spacing w:after="0" w:line="240" w:lineRule="auto"/>
      </w:pPr>
      <w:r>
        <w:separator/>
      </w:r>
    </w:p>
  </w:endnote>
  <w:endnote w:type="continuationSeparator" w:id="0">
    <w:p w14:paraId="42F937D0" w14:textId="77777777" w:rsidR="009878EE" w:rsidRDefault="009878EE" w:rsidP="005B5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988E9" w14:textId="77777777" w:rsidR="005B5382" w:rsidRDefault="005B538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758086"/>
      <w:docPartObj>
        <w:docPartGallery w:val="Page Numbers (Bottom of Page)"/>
        <w:docPartUnique/>
      </w:docPartObj>
    </w:sdtPr>
    <w:sdtContent>
      <w:p w14:paraId="5E6A5294" w14:textId="776D7EAB" w:rsidR="005B5382" w:rsidRDefault="005B538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D9E962" w14:textId="77777777" w:rsidR="005B5382" w:rsidRDefault="005B538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2E28E" w14:textId="77777777" w:rsidR="005B5382" w:rsidRDefault="005B538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3F9CB" w14:textId="77777777" w:rsidR="009878EE" w:rsidRDefault="009878EE" w:rsidP="005B5382">
      <w:pPr>
        <w:spacing w:after="0" w:line="240" w:lineRule="auto"/>
      </w:pPr>
      <w:r>
        <w:separator/>
      </w:r>
    </w:p>
  </w:footnote>
  <w:footnote w:type="continuationSeparator" w:id="0">
    <w:p w14:paraId="4715078C" w14:textId="77777777" w:rsidR="009878EE" w:rsidRDefault="009878EE" w:rsidP="005B5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37D42" w14:textId="77777777" w:rsidR="005B5382" w:rsidRDefault="005B538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DD9BF" w14:textId="77777777" w:rsidR="005B5382" w:rsidRDefault="005B5382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F4D8B" w14:textId="77777777" w:rsidR="005B5382" w:rsidRDefault="005B538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95E3CF2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singleLevel"/>
    <w:tmpl w:val="00000001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4"/>
    <w:multiLevelType w:val="singleLevel"/>
    <w:tmpl w:val="00000004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65" w:hanging="360"/>
      </w:pPr>
      <w:rPr>
        <w:rFonts w:ascii="Symbol" w:hAnsi="Symbol" w:cs="Symbol" w:hint="default"/>
        <w:sz w:val="22"/>
        <w:szCs w:val="22"/>
      </w:rPr>
    </w:lvl>
  </w:abstractNum>
  <w:abstractNum w:abstractNumId="3" w15:restartNumberingAfterBreak="0">
    <w:nsid w:val="00000006"/>
    <w:multiLevelType w:val="singleLevel"/>
    <w:tmpl w:val="00000006"/>
    <w:name w:val="WW8Num2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4" w15:restartNumberingAfterBreak="0">
    <w:nsid w:val="00000007"/>
    <w:multiLevelType w:val="singleLevel"/>
    <w:tmpl w:val="00000007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5" w15:restartNumberingAfterBreak="0">
    <w:nsid w:val="00000008"/>
    <w:multiLevelType w:val="singleLevel"/>
    <w:tmpl w:val="00000008"/>
    <w:name w:val="WW8Num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 w15:restartNumberingAfterBreak="0">
    <w:nsid w:val="00A7426A"/>
    <w:multiLevelType w:val="hybridMultilevel"/>
    <w:tmpl w:val="3A789714"/>
    <w:lvl w:ilvl="0" w:tplc="ED824A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826E04"/>
    <w:multiLevelType w:val="hybridMultilevel"/>
    <w:tmpl w:val="CF822F7E"/>
    <w:lvl w:ilvl="0" w:tplc="ED824AB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675F4"/>
    <w:multiLevelType w:val="hybridMultilevel"/>
    <w:tmpl w:val="C5EA594A"/>
    <w:lvl w:ilvl="0" w:tplc="ED824AB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1CF7244"/>
    <w:multiLevelType w:val="hybridMultilevel"/>
    <w:tmpl w:val="AED22236"/>
    <w:lvl w:ilvl="0" w:tplc="D388BAE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A7C447C"/>
    <w:multiLevelType w:val="multilevel"/>
    <w:tmpl w:val="FD7E7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F671F5"/>
    <w:multiLevelType w:val="hybridMultilevel"/>
    <w:tmpl w:val="0378929C"/>
    <w:lvl w:ilvl="0" w:tplc="F582131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CCB6141"/>
    <w:multiLevelType w:val="hybridMultilevel"/>
    <w:tmpl w:val="7932F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7110F"/>
    <w:multiLevelType w:val="hybridMultilevel"/>
    <w:tmpl w:val="38E4EE6C"/>
    <w:lvl w:ilvl="0" w:tplc="ED824A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43568"/>
    <w:multiLevelType w:val="hybridMultilevel"/>
    <w:tmpl w:val="19588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A21D8D"/>
    <w:multiLevelType w:val="hybridMultilevel"/>
    <w:tmpl w:val="DE74A1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4C76B8"/>
    <w:multiLevelType w:val="multilevel"/>
    <w:tmpl w:val="626EB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0A0011"/>
    <w:multiLevelType w:val="hybridMultilevel"/>
    <w:tmpl w:val="97C03BA4"/>
    <w:lvl w:ilvl="0" w:tplc="F58213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BC214D"/>
    <w:multiLevelType w:val="hybridMultilevel"/>
    <w:tmpl w:val="AA3A0738"/>
    <w:lvl w:ilvl="0" w:tplc="3A56749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56540B6"/>
    <w:multiLevelType w:val="hybridMultilevel"/>
    <w:tmpl w:val="845AFCE6"/>
    <w:lvl w:ilvl="0" w:tplc="ED824AB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D27A2A"/>
    <w:multiLevelType w:val="hybridMultilevel"/>
    <w:tmpl w:val="D49296D2"/>
    <w:lvl w:ilvl="0" w:tplc="F58213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C22CB0"/>
    <w:multiLevelType w:val="hybridMultilevel"/>
    <w:tmpl w:val="3E2C6CD8"/>
    <w:lvl w:ilvl="0" w:tplc="ED824AB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27C01CC"/>
    <w:multiLevelType w:val="multilevel"/>
    <w:tmpl w:val="5350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E6036C"/>
    <w:multiLevelType w:val="hybridMultilevel"/>
    <w:tmpl w:val="01AA45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BA2883"/>
    <w:multiLevelType w:val="hybridMultilevel"/>
    <w:tmpl w:val="DABCF3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FC6A34"/>
    <w:multiLevelType w:val="hybridMultilevel"/>
    <w:tmpl w:val="EB6643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503FC5"/>
    <w:multiLevelType w:val="multilevel"/>
    <w:tmpl w:val="626EA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E63C34"/>
    <w:multiLevelType w:val="hybridMultilevel"/>
    <w:tmpl w:val="392CDAD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FDC1E84"/>
    <w:multiLevelType w:val="hybridMultilevel"/>
    <w:tmpl w:val="C1A08782"/>
    <w:lvl w:ilvl="0" w:tplc="F582131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4E65B00"/>
    <w:multiLevelType w:val="multilevel"/>
    <w:tmpl w:val="B0D8E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4A4BE2"/>
    <w:multiLevelType w:val="hybridMultilevel"/>
    <w:tmpl w:val="B6DCB54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FA943BD"/>
    <w:multiLevelType w:val="multilevel"/>
    <w:tmpl w:val="D3D08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7"/>
  </w:num>
  <w:num w:numId="3">
    <w:abstractNumId w:val="30"/>
  </w:num>
  <w:num w:numId="4">
    <w:abstractNumId w:val="28"/>
  </w:num>
  <w:num w:numId="5">
    <w:abstractNumId w:val="17"/>
  </w:num>
  <w:num w:numId="6">
    <w:abstractNumId w:val="15"/>
  </w:num>
  <w:num w:numId="7">
    <w:abstractNumId w:val="21"/>
  </w:num>
  <w:num w:numId="8">
    <w:abstractNumId w:val="18"/>
  </w:num>
  <w:num w:numId="9">
    <w:abstractNumId w:val="19"/>
  </w:num>
  <w:num w:numId="10">
    <w:abstractNumId w:val="7"/>
  </w:num>
  <w:num w:numId="11">
    <w:abstractNumId w:val="14"/>
  </w:num>
  <w:num w:numId="12">
    <w:abstractNumId w:val="25"/>
  </w:num>
  <w:num w:numId="13">
    <w:abstractNumId w:val="13"/>
  </w:num>
  <w:num w:numId="14">
    <w:abstractNumId w:val="8"/>
  </w:num>
  <w:num w:numId="1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6">
    <w:abstractNumId w:val="6"/>
  </w:num>
  <w:num w:numId="17">
    <w:abstractNumId w:val="20"/>
  </w:num>
  <w:num w:numId="18">
    <w:abstractNumId w:val="2"/>
  </w:num>
  <w:num w:numId="19">
    <w:abstractNumId w:val="3"/>
  </w:num>
  <w:num w:numId="20">
    <w:abstractNumId w:val="11"/>
  </w:num>
  <w:num w:numId="21">
    <w:abstractNumId w:val="1"/>
  </w:num>
  <w:num w:numId="22">
    <w:abstractNumId w:val="4"/>
  </w:num>
  <w:num w:numId="23">
    <w:abstractNumId w:val="5"/>
  </w:num>
  <w:num w:numId="24">
    <w:abstractNumId w:val="26"/>
  </w:num>
  <w:num w:numId="25">
    <w:abstractNumId w:val="22"/>
  </w:num>
  <w:num w:numId="26">
    <w:abstractNumId w:val="31"/>
  </w:num>
  <w:num w:numId="27">
    <w:abstractNumId w:val="29"/>
  </w:num>
  <w:num w:numId="28">
    <w:abstractNumId w:val="16"/>
  </w:num>
  <w:num w:numId="29">
    <w:abstractNumId w:val="23"/>
  </w:num>
  <w:num w:numId="30">
    <w:abstractNumId w:val="9"/>
  </w:num>
  <w:num w:numId="31">
    <w:abstractNumId w:val="10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A8E"/>
    <w:rsid w:val="000058D8"/>
    <w:rsid w:val="00007ADD"/>
    <w:rsid w:val="0005517C"/>
    <w:rsid w:val="00055994"/>
    <w:rsid w:val="00060E4E"/>
    <w:rsid w:val="000825EF"/>
    <w:rsid w:val="000B0752"/>
    <w:rsid w:val="000B7A95"/>
    <w:rsid w:val="00120707"/>
    <w:rsid w:val="00131994"/>
    <w:rsid w:val="00134B48"/>
    <w:rsid w:val="00150569"/>
    <w:rsid w:val="00164DB1"/>
    <w:rsid w:val="0017154A"/>
    <w:rsid w:val="001A409C"/>
    <w:rsid w:val="001E7E21"/>
    <w:rsid w:val="001F0951"/>
    <w:rsid w:val="00203A54"/>
    <w:rsid w:val="00206879"/>
    <w:rsid w:val="00212368"/>
    <w:rsid w:val="00226F67"/>
    <w:rsid w:val="00241A60"/>
    <w:rsid w:val="00253429"/>
    <w:rsid w:val="0026085E"/>
    <w:rsid w:val="00260951"/>
    <w:rsid w:val="00263EE8"/>
    <w:rsid w:val="00276F7C"/>
    <w:rsid w:val="002874BE"/>
    <w:rsid w:val="002938C4"/>
    <w:rsid w:val="002A4625"/>
    <w:rsid w:val="002B1879"/>
    <w:rsid w:val="002B49B1"/>
    <w:rsid w:val="002E44E0"/>
    <w:rsid w:val="002F77F3"/>
    <w:rsid w:val="00317609"/>
    <w:rsid w:val="0032775C"/>
    <w:rsid w:val="00345EAB"/>
    <w:rsid w:val="003461C7"/>
    <w:rsid w:val="00360180"/>
    <w:rsid w:val="00377050"/>
    <w:rsid w:val="00387A66"/>
    <w:rsid w:val="003913FE"/>
    <w:rsid w:val="003B2CFD"/>
    <w:rsid w:val="003C2371"/>
    <w:rsid w:val="003E7835"/>
    <w:rsid w:val="003F5DAC"/>
    <w:rsid w:val="003F5DFD"/>
    <w:rsid w:val="00400ACC"/>
    <w:rsid w:val="00410480"/>
    <w:rsid w:val="0048311F"/>
    <w:rsid w:val="00491F40"/>
    <w:rsid w:val="004A4B64"/>
    <w:rsid w:val="004B5870"/>
    <w:rsid w:val="004F12B4"/>
    <w:rsid w:val="0051164E"/>
    <w:rsid w:val="00523670"/>
    <w:rsid w:val="0052475C"/>
    <w:rsid w:val="00525961"/>
    <w:rsid w:val="005329EA"/>
    <w:rsid w:val="005478A6"/>
    <w:rsid w:val="00573C2F"/>
    <w:rsid w:val="0057643F"/>
    <w:rsid w:val="005A2197"/>
    <w:rsid w:val="005A35A1"/>
    <w:rsid w:val="005A45BF"/>
    <w:rsid w:val="005B5382"/>
    <w:rsid w:val="005D3625"/>
    <w:rsid w:val="005F1967"/>
    <w:rsid w:val="0060706D"/>
    <w:rsid w:val="006406F6"/>
    <w:rsid w:val="0064521E"/>
    <w:rsid w:val="0066134F"/>
    <w:rsid w:val="0069650E"/>
    <w:rsid w:val="006C5DD6"/>
    <w:rsid w:val="006E562A"/>
    <w:rsid w:val="0071501E"/>
    <w:rsid w:val="00724C1F"/>
    <w:rsid w:val="007316D4"/>
    <w:rsid w:val="0073687F"/>
    <w:rsid w:val="0074648E"/>
    <w:rsid w:val="00750E35"/>
    <w:rsid w:val="00780E26"/>
    <w:rsid w:val="007817BA"/>
    <w:rsid w:val="007A4B1A"/>
    <w:rsid w:val="007A638F"/>
    <w:rsid w:val="007B3213"/>
    <w:rsid w:val="007C086E"/>
    <w:rsid w:val="007D1DE5"/>
    <w:rsid w:val="008267CC"/>
    <w:rsid w:val="00836AA0"/>
    <w:rsid w:val="0085059D"/>
    <w:rsid w:val="0085402B"/>
    <w:rsid w:val="00875D74"/>
    <w:rsid w:val="00895936"/>
    <w:rsid w:val="00896A8E"/>
    <w:rsid w:val="008A28BF"/>
    <w:rsid w:val="008A7E72"/>
    <w:rsid w:val="008B024F"/>
    <w:rsid w:val="008B165C"/>
    <w:rsid w:val="008D3E18"/>
    <w:rsid w:val="008E1CD8"/>
    <w:rsid w:val="008E2A35"/>
    <w:rsid w:val="008E5504"/>
    <w:rsid w:val="00913AE2"/>
    <w:rsid w:val="00926FCD"/>
    <w:rsid w:val="00927C28"/>
    <w:rsid w:val="00936514"/>
    <w:rsid w:val="00936EB0"/>
    <w:rsid w:val="0094108B"/>
    <w:rsid w:val="0096123F"/>
    <w:rsid w:val="00981626"/>
    <w:rsid w:val="00983356"/>
    <w:rsid w:val="009878EE"/>
    <w:rsid w:val="00995DD5"/>
    <w:rsid w:val="009964CF"/>
    <w:rsid w:val="009A1B57"/>
    <w:rsid w:val="009C2592"/>
    <w:rsid w:val="009D14A1"/>
    <w:rsid w:val="009E17DF"/>
    <w:rsid w:val="00A43B00"/>
    <w:rsid w:val="00A5063A"/>
    <w:rsid w:val="00A536CD"/>
    <w:rsid w:val="00A63A0F"/>
    <w:rsid w:val="00A86121"/>
    <w:rsid w:val="00AA3CD3"/>
    <w:rsid w:val="00AC24A2"/>
    <w:rsid w:val="00AD1014"/>
    <w:rsid w:val="00AD4B23"/>
    <w:rsid w:val="00B14875"/>
    <w:rsid w:val="00B2116B"/>
    <w:rsid w:val="00B23563"/>
    <w:rsid w:val="00B418A1"/>
    <w:rsid w:val="00B44B2D"/>
    <w:rsid w:val="00B506B2"/>
    <w:rsid w:val="00B5164C"/>
    <w:rsid w:val="00B5495B"/>
    <w:rsid w:val="00B6446D"/>
    <w:rsid w:val="00B71BFE"/>
    <w:rsid w:val="00B83042"/>
    <w:rsid w:val="00B97AD0"/>
    <w:rsid w:val="00BA2A29"/>
    <w:rsid w:val="00BA5B90"/>
    <w:rsid w:val="00BC7E12"/>
    <w:rsid w:val="00BD7A75"/>
    <w:rsid w:val="00BD7B83"/>
    <w:rsid w:val="00BF461C"/>
    <w:rsid w:val="00C03BB1"/>
    <w:rsid w:val="00C129C5"/>
    <w:rsid w:val="00C20AB5"/>
    <w:rsid w:val="00C51A4D"/>
    <w:rsid w:val="00C55FC7"/>
    <w:rsid w:val="00C73FDC"/>
    <w:rsid w:val="00C974E8"/>
    <w:rsid w:val="00CA7259"/>
    <w:rsid w:val="00CB470B"/>
    <w:rsid w:val="00CB544C"/>
    <w:rsid w:val="00CC05D6"/>
    <w:rsid w:val="00CC6478"/>
    <w:rsid w:val="00CD629B"/>
    <w:rsid w:val="00CF1F21"/>
    <w:rsid w:val="00D01B0F"/>
    <w:rsid w:val="00D11B30"/>
    <w:rsid w:val="00D23AC3"/>
    <w:rsid w:val="00D356DC"/>
    <w:rsid w:val="00D47325"/>
    <w:rsid w:val="00D608A6"/>
    <w:rsid w:val="00D7168D"/>
    <w:rsid w:val="00D80DE2"/>
    <w:rsid w:val="00D9641D"/>
    <w:rsid w:val="00D97DE5"/>
    <w:rsid w:val="00DC2102"/>
    <w:rsid w:val="00E270DF"/>
    <w:rsid w:val="00E51FC6"/>
    <w:rsid w:val="00E55870"/>
    <w:rsid w:val="00E56D2F"/>
    <w:rsid w:val="00E744EB"/>
    <w:rsid w:val="00EB3E5F"/>
    <w:rsid w:val="00EE786E"/>
    <w:rsid w:val="00F1756B"/>
    <w:rsid w:val="00F223A7"/>
    <w:rsid w:val="00F2546E"/>
    <w:rsid w:val="00F2761F"/>
    <w:rsid w:val="00F325D6"/>
    <w:rsid w:val="00F519C9"/>
    <w:rsid w:val="00F55555"/>
    <w:rsid w:val="00F5770F"/>
    <w:rsid w:val="00F72BA1"/>
    <w:rsid w:val="00F82C65"/>
    <w:rsid w:val="00F873F8"/>
    <w:rsid w:val="00FC6D2C"/>
    <w:rsid w:val="00FD5757"/>
    <w:rsid w:val="00FE6D06"/>
    <w:rsid w:val="00FF7A7F"/>
    <w:rsid w:val="00FF7D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6BBD7"/>
  <w15:docId w15:val="{BE1AF451-E34E-40EB-A410-45D6C7DA5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03A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link w:val="Nadpis4Char"/>
    <w:uiPriority w:val="9"/>
    <w:qFormat/>
    <w:rsid w:val="0085402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96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6A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96A8E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120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20707"/>
    <w:rPr>
      <w:b/>
      <w:bCs/>
    </w:rPr>
  </w:style>
  <w:style w:type="character" w:styleId="Zdraznn">
    <w:name w:val="Emphasis"/>
    <w:basedOn w:val="Standardnpsmoodstavce"/>
    <w:uiPriority w:val="20"/>
    <w:qFormat/>
    <w:rsid w:val="00120707"/>
    <w:rPr>
      <w:i/>
      <w:iCs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40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406F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rsid w:val="00F82C65"/>
    <w:pPr>
      <w:suppressAutoHyphens/>
      <w:spacing w:after="0" w:line="240" w:lineRule="auto"/>
      <w:ind w:left="720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styleId="Hypertextovodkaz">
    <w:name w:val="Hyperlink"/>
    <w:basedOn w:val="Standardnpsmoodstavce"/>
    <w:uiPriority w:val="99"/>
    <w:semiHidden/>
    <w:unhideWhenUsed/>
    <w:rsid w:val="00EE786E"/>
    <w:rPr>
      <w:color w:val="0000FF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85402B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03A5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5B53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5382"/>
  </w:style>
  <w:style w:type="paragraph" w:styleId="Zpat">
    <w:name w:val="footer"/>
    <w:basedOn w:val="Normln"/>
    <w:link w:val="ZpatChar"/>
    <w:uiPriority w:val="99"/>
    <w:unhideWhenUsed/>
    <w:rsid w:val="005B53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53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7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EA59E-BE91-40E7-AD98-CFD187394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30011</TotalTime>
  <Pages>1</Pages>
  <Words>1394</Words>
  <Characters>8228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Pája</dc:creator>
  <cp:keywords/>
  <dc:description/>
  <cp:lastModifiedBy>Pavlína Fričová</cp:lastModifiedBy>
  <cp:revision>3</cp:revision>
  <dcterms:created xsi:type="dcterms:W3CDTF">2021-09-19T18:53:00Z</dcterms:created>
  <dcterms:modified xsi:type="dcterms:W3CDTF">2021-11-19T18:48:00Z</dcterms:modified>
</cp:coreProperties>
</file>