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BBD7" w14:textId="77777777" w:rsidR="00896A8E" w:rsidRPr="000825EF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r w:rsidRPr="000825EF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 wp14:anchorId="26E6BC5F" wp14:editId="26E6BC60">
            <wp:simplePos x="0" y="0"/>
            <wp:positionH relativeFrom="column">
              <wp:posOffset>3910330</wp:posOffset>
            </wp:positionH>
            <wp:positionV relativeFrom="paragraph">
              <wp:posOffset>-204470</wp:posOffset>
            </wp:positionV>
            <wp:extent cx="1905000" cy="1905000"/>
            <wp:effectExtent l="19050" t="0" r="0" b="0"/>
            <wp:wrapThrough wrapText="bothSides">
              <wp:wrapPolygon edited="0">
                <wp:start x="8208" y="0"/>
                <wp:lineTo x="6480" y="432"/>
                <wp:lineTo x="2376" y="2808"/>
                <wp:lineTo x="1512" y="4752"/>
                <wp:lineTo x="216" y="6912"/>
                <wp:lineTo x="-216" y="13824"/>
                <wp:lineTo x="1728" y="17712"/>
                <wp:lineTo x="5616" y="20736"/>
                <wp:lineTo x="6048" y="20736"/>
                <wp:lineTo x="7992" y="21384"/>
                <wp:lineTo x="8208" y="21384"/>
                <wp:lineTo x="13392" y="21384"/>
                <wp:lineTo x="13608" y="21384"/>
                <wp:lineTo x="15552" y="20736"/>
                <wp:lineTo x="15984" y="20736"/>
                <wp:lineTo x="19872" y="17496"/>
                <wp:lineTo x="19872" y="17280"/>
                <wp:lineTo x="21600" y="14040"/>
                <wp:lineTo x="21600" y="8424"/>
                <wp:lineTo x="21384" y="6912"/>
                <wp:lineTo x="20088" y="4752"/>
                <wp:lineTo x="19440" y="3024"/>
                <wp:lineTo x="15120" y="432"/>
                <wp:lineTo x="13392" y="0"/>
                <wp:lineTo x="8208" y="0"/>
              </wp:wrapPolygon>
            </wp:wrapThrough>
            <wp:docPr id="1" name="Obrázek 1" descr="https://centrumlupinek.cz/wp-content/uploads/2018/04/logo-lupine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umlupinek.cz/wp-content/uploads/2018/04/logo-lupinek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25EF">
        <w:rPr>
          <w:sz w:val="28"/>
          <w:szCs w:val="28"/>
        </w:rPr>
        <w:t xml:space="preserve">Měsíční </w:t>
      </w:r>
      <w:proofErr w:type="spellStart"/>
      <w:r w:rsidRPr="000825EF">
        <w:rPr>
          <w:sz w:val="28"/>
          <w:szCs w:val="28"/>
        </w:rPr>
        <w:t>tématický</w:t>
      </w:r>
      <w:proofErr w:type="spellEnd"/>
      <w:r w:rsidRPr="000825EF">
        <w:rPr>
          <w:sz w:val="28"/>
          <w:szCs w:val="28"/>
        </w:rPr>
        <w:t xml:space="preserve"> plán vycházející z PVP</w:t>
      </w:r>
    </w:p>
    <w:p w14:paraId="26E6BBD8" w14:textId="77777777" w:rsidR="00896A8E" w:rsidRPr="000825EF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proofErr w:type="gramStart"/>
      <w:r w:rsidRPr="000825EF">
        <w:rPr>
          <w:sz w:val="28"/>
          <w:szCs w:val="28"/>
        </w:rPr>
        <w:t>,,</w:t>
      </w:r>
      <w:proofErr w:type="gramEnd"/>
      <w:r w:rsidRPr="000825EF">
        <w:rPr>
          <w:sz w:val="28"/>
          <w:szCs w:val="28"/>
        </w:rPr>
        <w:t>Letem světem se skřítkem Lupínkem‘‘</w:t>
      </w:r>
    </w:p>
    <w:p w14:paraId="26E6BBD9" w14:textId="315A8B13" w:rsidR="00896A8E" w:rsidRPr="00896A8E" w:rsidRDefault="00896A8E" w:rsidP="00896A8E">
      <w:pPr>
        <w:tabs>
          <w:tab w:val="left" w:pos="2130"/>
          <w:tab w:val="right" w:pos="6416"/>
        </w:tabs>
        <w:jc w:val="center"/>
        <w:rPr>
          <w:b/>
          <w:sz w:val="28"/>
          <w:szCs w:val="28"/>
        </w:rPr>
      </w:pPr>
      <w:r w:rsidRPr="00896A8E">
        <w:rPr>
          <w:b/>
          <w:sz w:val="28"/>
          <w:szCs w:val="28"/>
        </w:rPr>
        <w:t xml:space="preserve">Měsíc </w:t>
      </w:r>
      <w:proofErr w:type="gramStart"/>
      <w:r w:rsidR="00E74107">
        <w:rPr>
          <w:b/>
          <w:sz w:val="28"/>
          <w:szCs w:val="28"/>
        </w:rPr>
        <w:t>Leden</w:t>
      </w:r>
      <w:proofErr w:type="gramEnd"/>
    </w:p>
    <w:p w14:paraId="26E6BBDA" w14:textId="088C1F74" w:rsidR="00BC7E12" w:rsidRDefault="00895936" w:rsidP="00BC7E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>
        <w:rPr>
          <w:rFonts w:cstheme="minorHAnsi"/>
          <w:b/>
          <w:bCs/>
          <w:sz w:val="36"/>
          <w:szCs w:val="36"/>
        </w:rPr>
        <w:t>,,</w:t>
      </w:r>
      <w:proofErr w:type="gramEnd"/>
      <w:r w:rsidR="00E74107">
        <w:rPr>
          <w:rFonts w:cstheme="minorHAnsi"/>
          <w:b/>
          <w:bCs/>
          <w:sz w:val="36"/>
          <w:szCs w:val="36"/>
        </w:rPr>
        <w:t>Zima kolem nás</w:t>
      </w:r>
      <w:r>
        <w:rPr>
          <w:rFonts w:cstheme="minorHAnsi"/>
          <w:b/>
          <w:bCs/>
          <w:sz w:val="36"/>
          <w:szCs w:val="36"/>
        </w:rPr>
        <w:t>“</w:t>
      </w:r>
    </w:p>
    <w:p w14:paraId="26E6BBDB" w14:textId="77777777" w:rsidR="00896A8E" w:rsidRDefault="00896A8E" w:rsidP="00896A8E">
      <w:pPr>
        <w:tabs>
          <w:tab w:val="left" w:pos="2130"/>
          <w:tab w:val="right" w:pos="6416"/>
        </w:tabs>
        <w:jc w:val="center"/>
        <w:rPr>
          <w:b/>
          <w:sz w:val="28"/>
          <w:szCs w:val="28"/>
          <w:u w:val="single"/>
        </w:rPr>
      </w:pPr>
    </w:p>
    <w:p w14:paraId="26E6BBDC" w14:textId="77777777" w:rsidR="00896A8E" w:rsidRDefault="00896A8E" w:rsidP="00896A8E">
      <w:pPr>
        <w:tabs>
          <w:tab w:val="left" w:pos="2130"/>
          <w:tab w:val="right" w:pos="641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Týdenní témata:</w:t>
      </w:r>
    </w:p>
    <w:p w14:paraId="26E6BBDD" w14:textId="3191052B" w:rsidR="00896A8E" w:rsidRDefault="00E74107" w:rsidP="00896A8E">
      <w:pPr>
        <w:pStyle w:val="Odstavecseseznamem"/>
        <w:numPr>
          <w:ilvl w:val="0"/>
          <w:numId w:val="1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Vítáme nový </w:t>
      </w:r>
      <w:proofErr w:type="gramStart"/>
      <w:r>
        <w:rPr>
          <w:b/>
          <w:sz w:val="28"/>
          <w:szCs w:val="28"/>
        </w:rPr>
        <w:t>rok</w:t>
      </w:r>
      <w:r w:rsidR="005957F1" w:rsidRPr="005957F1">
        <w:rPr>
          <w:bCs/>
          <w:sz w:val="28"/>
          <w:szCs w:val="28"/>
        </w:rPr>
        <w:t xml:space="preserve"> </w:t>
      </w:r>
      <w:r w:rsidR="005957F1">
        <w:rPr>
          <w:bCs/>
          <w:sz w:val="28"/>
          <w:szCs w:val="28"/>
        </w:rPr>
        <w:t xml:space="preserve">- </w:t>
      </w:r>
      <w:r w:rsidR="005957F1" w:rsidRPr="005957F1">
        <w:rPr>
          <w:bCs/>
          <w:sz w:val="28"/>
          <w:szCs w:val="28"/>
        </w:rPr>
        <w:t>My</w:t>
      </w:r>
      <w:proofErr w:type="gramEnd"/>
      <w:r w:rsidR="005957F1" w:rsidRPr="005957F1">
        <w:rPr>
          <w:bCs/>
          <w:sz w:val="28"/>
          <w:szCs w:val="28"/>
        </w:rPr>
        <w:t xml:space="preserve"> tři králové jdeme k vám</w:t>
      </w:r>
    </w:p>
    <w:p w14:paraId="3517A8BF" w14:textId="5EAFBC4E" w:rsidR="00E74107" w:rsidRDefault="005957F1" w:rsidP="00E74107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Se skřítkem lupínkem si povídáme o příchodu </w:t>
      </w:r>
      <w:r w:rsidR="0092747D">
        <w:rPr>
          <w:bCs/>
          <w:sz w:val="28"/>
          <w:szCs w:val="28"/>
        </w:rPr>
        <w:t>t</w:t>
      </w:r>
      <w:r>
        <w:rPr>
          <w:bCs/>
          <w:sz w:val="28"/>
          <w:szCs w:val="28"/>
        </w:rPr>
        <w:t>ří králů</w:t>
      </w:r>
    </w:p>
    <w:p w14:paraId="03FCF494" w14:textId="050BA77C" w:rsidR="00505917" w:rsidRPr="00505917" w:rsidRDefault="00505917" w:rsidP="00505917">
      <w:pPr>
        <w:pStyle w:val="Odstavecseseznamem"/>
        <w:numPr>
          <w:ilvl w:val="0"/>
          <w:numId w:val="33"/>
        </w:numPr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505917">
        <w:rPr>
          <w:rFonts w:eastAsia="Times New Roman" w:cstheme="minorHAnsi"/>
          <w:sz w:val="28"/>
          <w:szCs w:val="28"/>
          <w:lang w:eastAsia="cs-CZ"/>
        </w:rPr>
        <w:t>Tři králové představují mudrce Kašpara, Melichara a Baltazara, kteří se vypravili do Betléma uctít právě narozeného Ježíš</w:t>
      </w:r>
      <w:r w:rsidR="000F7AA0">
        <w:rPr>
          <w:rFonts w:eastAsia="Times New Roman" w:cstheme="minorHAnsi"/>
          <w:sz w:val="28"/>
          <w:szCs w:val="28"/>
          <w:lang w:eastAsia="cs-CZ"/>
        </w:rPr>
        <w:t>ka</w:t>
      </w:r>
      <w:r w:rsidRPr="00505917">
        <w:rPr>
          <w:rFonts w:eastAsia="Times New Roman" w:cstheme="minorHAnsi"/>
          <w:sz w:val="28"/>
          <w:szCs w:val="28"/>
          <w:lang w:eastAsia="cs-CZ"/>
        </w:rPr>
        <w:t xml:space="preserve"> a přinesli mu dary zlato, kadidlo a myrhu.</w:t>
      </w:r>
      <w:r w:rsidRPr="00505917">
        <w:rPr>
          <w:rFonts w:eastAsia="Times New Roman" w:cstheme="minorHAnsi"/>
          <w:b/>
          <w:bCs/>
          <w:sz w:val="28"/>
          <w:szCs w:val="28"/>
          <w:lang w:eastAsia="cs-CZ"/>
        </w:rPr>
        <w:t> </w:t>
      </w:r>
    </w:p>
    <w:p w14:paraId="1A3F8EE9" w14:textId="2B250369" w:rsidR="00505917" w:rsidRPr="00505917" w:rsidRDefault="00505917" w:rsidP="00505917">
      <w:pPr>
        <w:pStyle w:val="Odstavecseseznamem"/>
        <w:numPr>
          <w:ilvl w:val="0"/>
          <w:numId w:val="33"/>
        </w:numPr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505917">
        <w:rPr>
          <w:rFonts w:eastAsia="Times New Roman" w:cstheme="minorHAnsi"/>
          <w:i/>
          <w:iCs/>
          <w:sz w:val="28"/>
          <w:szCs w:val="28"/>
          <w:lang w:eastAsia="cs-CZ"/>
        </w:rPr>
        <w:t>Kašpar</w:t>
      </w:r>
      <w:r w:rsidRPr="00505917">
        <w:rPr>
          <w:rFonts w:eastAsia="Times New Roman" w:cstheme="minorHAnsi"/>
          <w:sz w:val="28"/>
          <w:szCs w:val="28"/>
          <w:lang w:eastAsia="cs-CZ"/>
        </w:rPr>
        <w:t> přinesl Ježíši zlato, které symbolizovalo královskou důstojnost. </w:t>
      </w:r>
      <w:r w:rsidRPr="00505917">
        <w:rPr>
          <w:rFonts w:eastAsia="Times New Roman" w:cstheme="minorHAnsi"/>
          <w:i/>
          <w:iCs/>
          <w:sz w:val="28"/>
          <w:szCs w:val="28"/>
          <w:lang w:eastAsia="cs-CZ"/>
        </w:rPr>
        <w:t>Melichar</w:t>
      </w:r>
      <w:r w:rsidRPr="00505917">
        <w:rPr>
          <w:rFonts w:eastAsia="Times New Roman" w:cstheme="minorHAnsi"/>
          <w:sz w:val="28"/>
          <w:szCs w:val="28"/>
          <w:lang w:eastAsia="cs-CZ"/>
        </w:rPr>
        <w:t> kadidlo, které se používalo a používá při bohoslužbách, </w:t>
      </w:r>
      <w:r w:rsidRPr="00505917">
        <w:rPr>
          <w:rFonts w:eastAsia="Times New Roman" w:cstheme="minorHAnsi"/>
          <w:i/>
          <w:iCs/>
          <w:sz w:val="28"/>
          <w:szCs w:val="28"/>
          <w:lang w:eastAsia="cs-CZ"/>
        </w:rPr>
        <w:t>Baltazar</w:t>
      </w:r>
      <w:r w:rsidRPr="00505917">
        <w:rPr>
          <w:rFonts w:eastAsia="Times New Roman" w:cstheme="minorHAnsi"/>
          <w:sz w:val="28"/>
          <w:szCs w:val="28"/>
          <w:lang w:eastAsia="cs-CZ"/>
        </w:rPr>
        <w:t xml:space="preserve"> přinesl </w:t>
      </w:r>
      <w:proofErr w:type="gramStart"/>
      <w:r w:rsidRPr="00505917">
        <w:rPr>
          <w:rFonts w:eastAsia="Times New Roman" w:cstheme="minorHAnsi"/>
          <w:sz w:val="28"/>
          <w:szCs w:val="28"/>
          <w:lang w:eastAsia="cs-CZ"/>
        </w:rPr>
        <w:t>myrhu - symbol</w:t>
      </w:r>
      <w:proofErr w:type="gramEnd"/>
      <w:r w:rsidRPr="00505917">
        <w:rPr>
          <w:rFonts w:eastAsia="Times New Roman" w:cstheme="minorHAnsi"/>
          <w:sz w:val="28"/>
          <w:szCs w:val="28"/>
          <w:lang w:eastAsia="cs-CZ"/>
        </w:rPr>
        <w:t xml:space="preserve"> Ježíš</w:t>
      </w:r>
      <w:r w:rsidR="000F7AA0">
        <w:rPr>
          <w:rFonts w:eastAsia="Times New Roman" w:cstheme="minorHAnsi"/>
          <w:sz w:val="28"/>
          <w:szCs w:val="28"/>
          <w:lang w:eastAsia="cs-CZ"/>
        </w:rPr>
        <w:t>k</w:t>
      </w:r>
      <w:r w:rsidRPr="00505917">
        <w:rPr>
          <w:rFonts w:eastAsia="Times New Roman" w:cstheme="minorHAnsi"/>
          <w:sz w:val="28"/>
          <w:szCs w:val="28"/>
          <w:lang w:eastAsia="cs-CZ"/>
        </w:rPr>
        <w:t>ova lidství.</w:t>
      </w:r>
    </w:p>
    <w:p w14:paraId="135A3C84" w14:textId="77777777" w:rsidR="00505917" w:rsidRPr="00505917" w:rsidRDefault="00505917" w:rsidP="00505917">
      <w:pPr>
        <w:pStyle w:val="Odstavecseseznamem"/>
        <w:numPr>
          <w:ilvl w:val="0"/>
          <w:numId w:val="33"/>
        </w:numPr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cs-CZ"/>
        </w:rPr>
      </w:pPr>
      <w:r w:rsidRPr="00505917">
        <w:rPr>
          <w:rFonts w:eastAsia="Times New Roman" w:cstheme="minorHAnsi"/>
          <w:sz w:val="28"/>
          <w:szCs w:val="28"/>
          <w:lang w:eastAsia="cs-CZ"/>
        </w:rPr>
        <w:t>Podle různých výkladů představují tři králové tři období lidského života. První z králů je zobrazován jako mladík, druhý jako muž a třetí jako stařec.</w:t>
      </w:r>
    </w:p>
    <w:p w14:paraId="07D04C74" w14:textId="4444E8ED" w:rsidR="00505917" w:rsidRDefault="00505917" w:rsidP="00505917">
      <w:pPr>
        <w:pStyle w:val="Odstavecseseznamem"/>
        <w:numPr>
          <w:ilvl w:val="0"/>
          <w:numId w:val="33"/>
        </w:numPr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Dle tradice obcházel</w:t>
      </w:r>
      <w:r w:rsidRPr="00505917">
        <w:rPr>
          <w:rFonts w:eastAsia="Times New Roman" w:cstheme="minorHAnsi"/>
          <w:sz w:val="28"/>
          <w:szCs w:val="28"/>
          <w:lang w:eastAsia="cs-CZ"/>
        </w:rPr>
        <w:t xml:space="preserve"> 6. ledna všechny domy kněz i s ministranty, učitelem a žáky. Kněz vykuřoval domy kadidlem, kropil světnice svěcenou vodou. Po koledě kněz napsal svěcenou křídou na dveře nebo na okno velká písmena K + M + B (nebo C + M + B) a příslušný letopočet. Písmena jsou vykládána jako počáteční písmena jmen králů nebo počáteční písmena latinské věty </w:t>
      </w:r>
      <w:proofErr w:type="spellStart"/>
      <w:r w:rsidRPr="00505917">
        <w:rPr>
          <w:rFonts w:eastAsia="Times New Roman" w:cstheme="minorHAnsi"/>
          <w:i/>
          <w:iCs/>
          <w:sz w:val="28"/>
          <w:szCs w:val="28"/>
          <w:lang w:eastAsia="cs-CZ"/>
        </w:rPr>
        <w:t>Christus</w:t>
      </w:r>
      <w:proofErr w:type="spellEnd"/>
      <w:r w:rsidRPr="00505917">
        <w:rPr>
          <w:rFonts w:eastAsia="Times New Roman" w:cstheme="minorHAnsi"/>
          <w:i/>
          <w:iCs/>
          <w:sz w:val="28"/>
          <w:szCs w:val="28"/>
          <w:lang w:eastAsia="cs-CZ"/>
        </w:rPr>
        <w:t xml:space="preserve"> </w:t>
      </w:r>
      <w:proofErr w:type="spellStart"/>
      <w:r w:rsidRPr="00505917">
        <w:rPr>
          <w:rFonts w:eastAsia="Times New Roman" w:cstheme="minorHAnsi"/>
          <w:i/>
          <w:iCs/>
          <w:sz w:val="28"/>
          <w:szCs w:val="28"/>
          <w:lang w:eastAsia="cs-CZ"/>
        </w:rPr>
        <w:t>mansionem</w:t>
      </w:r>
      <w:proofErr w:type="spellEnd"/>
      <w:r w:rsidRPr="00505917">
        <w:rPr>
          <w:rFonts w:eastAsia="Times New Roman" w:cstheme="minorHAnsi"/>
          <w:i/>
          <w:iCs/>
          <w:sz w:val="28"/>
          <w:szCs w:val="28"/>
          <w:lang w:eastAsia="cs-CZ"/>
        </w:rPr>
        <w:t xml:space="preserve"> </w:t>
      </w:r>
      <w:proofErr w:type="spellStart"/>
      <w:proofErr w:type="gramStart"/>
      <w:r w:rsidRPr="00505917">
        <w:rPr>
          <w:rFonts w:eastAsia="Times New Roman" w:cstheme="minorHAnsi"/>
          <w:i/>
          <w:iCs/>
          <w:sz w:val="28"/>
          <w:szCs w:val="28"/>
          <w:lang w:eastAsia="cs-CZ"/>
        </w:rPr>
        <w:t>bendictat</w:t>
      </w:r>
      <w:proofErr w:type="spellEnd"/>
      <w:r w:rsidRPr="00505917">
        <w:rPr>
          <w:rFonts w:eastAsia="Times New Roman" w:cstheme="minorHAnsi"/>
          <w:sz w:val="28"/>
          <w:szCs w:val="28"/>
          <w:lang w:eastAsia="cs-CZ"/>
        </w:rPr>
        <w:t> - ať</w:t>
      </w:r>
      <w:proofErr w:type="gramEnd"/>
      <w:r w:rsidRPr="00505917">
        <w:rPr>
          <w:rFonts w:eastAsia="Times New Roman" w:cstheme="minorHAnsi"/>
          <w:sz w:val="28"/>
          <w:szCs w:val="28"/>
          <w:lang w:eastAsia="cs-CZ"/>
        </w:rPr>
        <w:t xml:space="preserve"> Kristus požehná tomuto příbytku po celý rok.</w:t>
      </w:r>
    </w:p>
    <w:p w14:paraId="22A8B573" w14:textId="18E0152B" w:rsidR="00DE1562" w:rsidRDefault="00DE1562" w:rsidP="00505917">
      <w:pPr>
        <w:pStyle w:val="Odstavecseseznamem"/>
        <w:numPr>
          <w:ilvl w:val="0"/>
          <w:numId w:val="33"/>
        </w:numPr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Povíme si</w:t>
      </w:r>
      <w:r w:rsidR="00E249D1">
        <w:rPr>
          <w:rFonts w:eastAsia="Times New Roman" w:cstheme="minorHAnsi"/>
          <w:sz w:val="28"/>
          <w:szCs w:val="28"/>
          <w:lang w:eastAsia="cs-CZ"/>
        </w:rPr>
        <w:t>,</w:t>
      </w:r>
      <w:r>
        <w:rPr>
          <w:rFonts w:eastAsia="Times New Roman" w:cstheme="minorHAnsi"/>
          <w:sz w:val="28"/>
          <w:szCs w:val="28"/>
          <w:lang w:eastAsia="cs-CZ"/>
        </w:rPr>
        <w:t xml:space="preserve"> co je tradice, koleda, pranostika</w:t>
      </w:r>
    </w:p>
    <w:p w14:paraId="6E0FA211" w14:textId="16D7EE14" w:rsidR="00E9626C" w:rsidRDefault="00E9626C" w:rsidP="00505917">
      <w:pPr>
        <w:pStyle w:val="Odstavecseseznamem"/>
        <w:numPr>
          <w:ilvl w:val="0"/>
          <w:numId w:val="33"/>
        </w:numPr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Společně si vyrobíme královské koruny a můžeme zahrát i scénku</w:t>
      </w:r>
    </w:p>
    <w:p w14:paraId="74D544C3" w14:textId="2F5A8399" w:rsidR="0092747D" w:rsidRDefault="0092747D" w:rsidP="00505917">
      <w:pPr>
        <w:pStyle w:val="Odstavecseseznamem"/>
        <w:numPr>
          <w:ilvl w:val="0"/>
          <w:numId w:val="33"/>
        </w:numPr>
        <w:shd w:val="clear" w:color="auto" w:fill="FFFFFF"/>
        <w:spacing w:after="100" w:afterAutospacing="1" w:line="240" w:lineRule="auto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>Společně si vyrobíme koruny pro krále nebo postavičky tří králů z papíru</w:t>
      </w:r>
    </w:p>
    <w:p w14:paraId="32A9D742" w14:textId="77777777" w:rsidR="005957F1" w:rsidRPr="00E9626C" w:rsidRDefault="005957F1" w:rsidP="00E9626C">
      <w:pPr>
        <w:pStyle w:val="Odstavecseseznamem"/>
        <w:shd w:val="clear" w:color="auto" w:fill="FFFFFF"/>
        <w:spacing w:after="100" w:afterAutospacing="1" w:line="240" w:lineRule="auto"/>
        <w:ind w:left="1080"/>
        <w:rPr>
          <w:rFonts w:eastAsia="Times New Roman" w:cstheme="minorHAnsi"/>
          <w:sz w:val="28"/>
          <w:szCs w:val="28"/>
          <w:lang w:eastAsia="cs-CZ"/>
        </w:rPr>
      </w:pPr>
    </w:p>
    <w:p w14:paraId="2B33FD40" w14:textId="0098B10E" w:rsidR="00E74107" w:rsidRDefault="00E74107" w:rsidP="00E74107">
      <w:pPr>
        <w:pStyle w:val="Odstavecseseznamem"/>
        <w:numPr>
          <w:ilvl w:val="0"/>
          <w:numId w:val="1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Zimní počasí</w:t>
      </w:r>
    </w:p>
    <w:p w14:paraId="7CCD07BA" w14:textId="483F7680" w:rsidR="005957F1" w:rsidRDefault="005957F1" w:rsidP="005957F1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Se skřítkem Lupínkem zopakujeme roční období, týden a části dne</w:t>
      </w:r>
    </w:p>
    <w:p w14:paraId="45B1F22D" w14:textId="5F915064" w:rsidR="005957F1" w:rsidRDefault="005957F1" w:rsidP="005957F1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Povídáme si o zimě, rozdíly, délka dne, méně slunečního svitu </w:t>
      </w:r>
    </w:p>
    <w:p w14:paraId="18965610" w14:textId="4BB97DEA" w:rsidR="00CF1D16" w:rsidRPr="00CF1D16" w:rsidRDefault="00CF1D16" w:rsidP="00CF1D16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Sněžení a led – hrajeme si s různým skupenstvím vody </w:t>
      </w:r>
    </w:p>
    <w:p w14:paraId="36F27483" w14:textId="26206622" w:rsidR="00CF1D16" w:rsidRDefault="00CF1D16" w:rsidP="005957F1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Zimní oblečení – co si oblékáme v zimě?</w:t>
      </w:r>
    </w:p>
    <w:p w14:paraId="43FADDF3" w14:textId="4CE8ECC0" w:rsidR="00CF1D16" w:rsidRDefault="00CF1D16" w:rsidP="005957F1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Využijeme mrazivého počasí, pozorujeme přírodu a můžeme s dětmi vyrábět ledové ozdoby a vyzdobit jimi stromy před </w:t>
      </w:r>
      <w:r w:rsidR="00A60836">
        <w:rPr>
          <w:bCs/>
          <w:sz w:val="28"/>
          <w:szCs w:val="28"/>
        </w:rPr>
        <w:t>školičkou</w:t>
      </w:r>
    </w:p>
    <w:p w14:paraId="1ECF5333" w14:textId="3E776251" w:rsidR="00C0026B" w:rsidRDefault="00C0026B" w:rsidP="005957F1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Co dělá mráz s předměty? </w:t>
      </w:r>
    </w:p>
    <w:p w14:paraId="0503A02F" w14:textId="5E3C3C50" w:rsidR="0092747D" w:rsidRDefault="0092747D" w:rsidP="005957F1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Posloucháme písničky a pohádky se zimní tématikou, viz přílohy</w:t>
      </w:r>
    </w:p>
    <w:p w14:paraId="1F78F640" w14:textId="77777777" w:rsidR="00A60836" w:rsidRPr="005957F1" w:rsidRDefault="00A60836" w:rsidP="00A60836">
      <w:pPr>
        <w:pStyle w:val="Odstavecseseznamem"/>
        <w:tabs>
          <w:tab w:val="left" w:pos="2130"/>
          <w:tab w:val="right" w:pos="6416"/>
        </w:tabs>
        <w:ind w:left="1080"/>
        <w:jc w:val="both"/>
        <w:rPr>
          <w:bCs/>
          <w:sz w:val="28"/>
          <w:szCs w:val="28"/>
        </w:rPr>
      </w:pPr>
    </w:p>
    <w:p w14:paraId="6965D2E2" w14:textId="08864F86" w:rsidR="006A79D6" w:rsidRDefault="006A79D6" w:rsidP="00E74107">
      <w:pPr>
        <w:pStyle w:val="Odstavecseseznamem"/>
        <w:numPr>
          <w:ilvl w:val="0"/>
          <w:numId w:val="1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 dělají zvířátka v zimě? </w:t>
      </w:r>
    </w:p>
    <w:p w14:paraId="23A58F8A" w14:textId="7F0FE739" w:rsidR="006A79D6" w:rsidRPr="006A79D6" w:rsidRDefault="006A79D6" w:rsidP="006A79D6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Se skřítkem Lupínkem si povídáme o lesní zvěři, kdo zvířátka v zimě krmí? </w:t>
      </w:r>
    </w:p>
    <w:p w14:paraId="20266368" w14:textId="68F128CB" w:rsidR="006A79D6" w:rsidRPr="006A79D6" w:rsidRDefault="006A79D6" w:rsidP="006A79D6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Zopakujeme </w:t>
      </w:r>
      <w:r w:rsidR="00CF1D16">
        <w:rPr>
          <w:bCs/>
          <w:sz w:val="28"/>
          <w:szCs w:val="28"/>
        </w:rPr>
        <w:t xml:space="preserve">si </w:t>
      </w:r>
      <w:r>
        <w:rPr>
          <w:bCs/>
          <w:sz w:val="28"/>
          <w:szCs w:val="28"/>
        </w:rPr>
        <w:t>která zvířátka mají zimní spánek a která ne.</w:t>
      </w:r>
    </w:p>
    <w:p w14:paraId="6D9A8E09" w14:textId="4E4F2238" w:rsidR="006A79D6" w:rsidRPr="006A79D6" w:rsidRDefault="006A79D6" w:rsidP="006A79D6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Co se dává do krmelce?</w:t>
      </w:r>
    </w:p>
    <w:p w14:paraId="4CE096FC" w14:textId="5DF3A884" w:rsidR="006A79D6" w:rsidRPr="006A79D6" w:rsidRDefault="006A79D6" w:rsidP="006A79D6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Krmení ptáčků na krmítku, co tam patří a co ne…</w:t>
      </w:r>
      <w:r w:rsidR="00CF1D16">
        <w:rPr>
          <w:bCs/>
          <w:sz w:val="28"/>
          <w:szCs w:val="28"/>
        </w:rPr>
        <w:t>Proč je důležité ptáčky krmit?</w:t>
      </w:r>
    </w:p>
    <w:p w14:paraId="62E0D165" w14:textId="06B6D695" w:rsidR="006A79D6" w:rsidRPr="00CF1D16" w:rsidRDefault="006A79D6" w:rsidP="006A79D6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Procházky do přírody, pozorujeme ptáky i zimní krajinu</w:t>
      </w:r>
    </w:p>
    <w:p w14:paraId="2F52B5A5" w14:textId="723D61BE" w:rsidR="00CF1D16" w:rsidRPr="007D4EF6" w:rsidRDefault="00CF1D16" w:rsidP="006A79D6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Vyrábíme krmítka pro ptáčky</w:t>
      </w:r>
    </w:p>
    <w:p w14:paraId="37DBB3AE" w14:textId="77777777" w:rsidR="007D4EF6" w:rsidRDefault="007D4EF6" w:rsidP="007D4EF6">
      <w:pPr>
        <w:pStyle w:val="Odstavecseseznamem"/>
        <w:tabs>
          <w:tab w:val="left" w:pos="2130"/>
          <w:tab w:val="right" w:pos="6416"/>
        </w:tabs>
        <w:ind w:left="1080"/>
        <w:jc w:val="both"/>
        <w:rPr>
          <w:b/>
          <w:sz w:val="28"/>
          <w:szCs w:val="28"/>
        </w:rPr>
      </w:pPr>
    </w:p>
    <w:p w14:paraId="1699EAFE" w14:textId="0A11A981" w:rsidR="006A79D6" w:rsidRDefault="005957F1" w:rsidP="00E74107">
      <w:pPr>
        <w:pStyle w:val="Odstavecseseznamem"/>
        <w:numPr>
          <w:ilvl w:val="0"/>
          <w:numId w:val="1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Kdo co dělá a čím budu?</w:t>
      </w:r>
    </w:p>
    <w:p w14:paraId="62A064B8" w14:textId="374B9FFE" w:rsidR="00E9626C" w:rsidRPr="00E9626C" w:rsidRDefault="00E9626C" w:rsidP="00E9626C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Se skřítkem Lupínkem si povídáme o povolání rodičů</w:t>
      </w:r>
    </w:p>
    <w:p w14:paraId="6B4599A1" w14:textId="73C9C6FD" w:rsidR="00E9626C" w:rsidRPr="00E9626C" w:rsidRDefault="00E9626C" w:rsidP="00E9626C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Jaká známe povolání?</w:t>
      </w:r>
    </w:p>
    <w:p w14:paraId="1EE3DEEF" w14:textId="2C1C7EF7" w:rsidR="00E9626C" w:rsidRPr="00E9626C" w:rsidRDefault="00E9626C" w:rsidP="00E9626C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Co je to práce a proč je důležitá?</w:t>
      </w:r>
    </w:p>
    <w:p w14:paraId="5C3F860C" w14:textId="3F671EE6" w:rsidR="00E9626C" w:rsidRPr="00E9626C" w:rsidRDefault="00E9626C" w:rsidP="00E9626C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Na poště… - co je to dopis (procvičíme, zda děti znají své jméno a adresu)</w:t>
      </w:r>
    </w:p>
    <w:p w14:paraId="500C0367" w14:textId="47E2B961" w:rsidR="00E9626C" w:rsidRPr="0092747D" w:rsidRDefault="00E9626C" w:rsidP="00E9626C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Vybereme pro děti zajímavá povolání hasič, policista, pilot, lékař, zdravotní sestřička a povídáme si proč jsou důležitá</w:t>
      </w:r>
    </w:p>
    <w:p w14:paraId="5FEEA2CA" w14:textId="2AAEECE5" w:rsidR="0092747D" w:rsidRPr="00E74107" w:rsidRDefault="0092747D" w:rsidP="00E9626C">
      <w:pPr>
        <w:pStyle w:val="Odstavecseseznamem"/>
        <w:numPr>
          <w:ilvl w:val="0"/>
          <w:numId w:val="33"/>
        </w:numPr>
        <w:tabs>
          <w:tab w:val="left" w:pos="2130"/>
          <w:tab w:val="right" w:pos="6416"/>
        </w:tabs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Hrajeme si scénky na téma povolání</w:t>
      </w:r>
    </w:p>
    <w:p w14:paraId="77ED0CC9" w14:textId="77777777" w:rsidR="00D608A6" w:rsidRPr="00206879" w:rsidRDefault="00D608A6" w:rsidP="008B024F">
      <w:pPr>
        <w:pStyle w:val="Odstavecseseznamem"/>
        <w:shd w:val="clear" w:color="auto" w:fill="FFFFFF" w:themeFill="background1"/>
        <w:tabs>
          <w:tab w:val="left" w:pos="2130"/>
          <w:tab w:val="right" w:pos="6416"/>
        </w:tabs>
        <w:spacing w:line="240" w:lineRule="atLeast"/>
        <w:ind w:left="1440"/>
        <w:jc w:val="both"/>
        <w:rPr>
          <w:rFonts w:cstheme="minorHAnsi"/>
          <w:sz w:val="28"/>
          <w:szCs w:val="28"/>
          <w:shd w:val="clear" w:color="auto" w:fill="F7F7F7"/>
        </w:rPr>
      </w:pPr>
    </w:p>
    <w:p w14:paraId="3E4CAA1C" w14:textId="77777777" w:rsidR="00E55870" w:rsidRPr="005D3625" w:rsidRDefault="00E55870" w:rsidP="00E55870">
      <w:pPr>
        <w:pStyle w:val="Odstavecseseznamem1"/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1A3BC944" w14:textId="58CE4200" w:rsidR="00505917" w:rsidRPr="007D4EF6" w:rsidRDefault="00FC6D2C" w:rsidP="007D4EF6">
      <w:pPr>
        <w:tabs>
          <w:tab w:val="left" w:pos="1530"/>
        </w:tabs>
        <w:rPr>
          <w:rFonts w:ascii="Calibri" w:hAnsi="Calibri" w:cs="Calibri"/>
          <w:b/>
          <w:bCs/>
          <w:sz w:val="28"/>
          <w:szCs w:val="28"/>
          <w:u w:val="single"/>
        </w:rPr>
      </w:pPr>
      <w:r w:rsidRPr="00E55870">
        <w:rPr>
          <w:rFonts w:ascii="Calibri" w:hAnsi="Calibri" w:cs="Calibri"/>
          <w:b/>
          <w:bCs/>
          <w:sz w:val="28"/>
          <w:szCs w:val="28"/>
          <w:u w:val="single"/>
        </w:rPr>
        <w:t>Pranostiky</w:t>
      </w:r>
    </w:p>
    <w:p w14:paraId="02A4ED01" w14:textId="77777777" w:rsidR="00505917" w:rsidRPr="00DC5573" w:rsidRDefault="00505917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 w:rsidRPr="00DC5573">
        <w:rPr>
          <w:rFonts w:cstheme="minorHAnsi"/>
          <w:sz w:val="28"/>
          <w:szCs w:val="28"/>
        </w:rPr>
        <w:t>Na Tři krále mrzne stále.</w:t>
      </w:r>
    </w:p>
    <w:p w14:paraId="0C24F4CA" w14:textId="77777777" w:rsidR="00505917" w:rsidRPr="00DC5573" w:rsidRDefault="00505917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 w:rsidRPr="00DC5573">
        <w:rPr>
          <w:rFonts w:cstheme="minorHAnsi"/>
          <w:sz w:val="28"/>
          <w:szCs w:val="28"/>
        </w:rPr>
        <w:t>Třpytí-li se hvězdy tu noc před Třemi králi, rodí se hojně bílí beránci.</w:t>
      </w:r>
    </w:p>
    <w:p w14:paraId="00CFB06C" w14:textId="77777777" w:rsidR="00505917" w:rsidRPr="00DC5573" w:rsidRDefault="00505917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 w:rsidRPr="00DC5573">
        <w:rPr>
          <w:rFonts w:cstheme="minorHAnsi"/>
          <w:sz w:val="28"/>
          <w:szCs w:val="28"/>
        </w:rPr>
        <w:t xml:space="preserve">Na Tři krále hodně hvězd, bude hodně </w:t>
      </w:r>
      <w:proofErr w:type="spellStart"/>
      <w:r w:rsidRPr="00DC5573">
        <w:rPr>
          <w:rFonts w:cstheme="minorHAnsi"/>
          <w:sz w:val="28"/>
          <w:szCs w:val="28"/>
        </w:rPr>
        <w:t>kobzolí</w:t>
      </w:r>
      <w:proofErr w:type="spellEnd"/>
      <w:r w:rsidRPr="00DC5573">
        <w:rPr>
          <w:rFonts w:cstheme="minorHAnsi"/>
          <w:sz w:val="28"/>
          <w:szCs w:val="28"/>
        </w:rPr>
        <w:t>. (brambor)</w:t>
      </w:r>
    </w:p>
    <w:p w14:paraId="3AAFCAD5" w14:textId="77777777" w:rsidR="00505917" w:rsidRPr="00DC5573" w:rsidRDefault="00505917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 w:rsidRPr="00DC5573">
        <w:rPr>
          <w:rFonts w:cstheme="minorHAnsi"/>
          <w:sz w:val="28"/>
          <w:szCs w:val="28"/>
        </w:rPr>
        <w:t>Na Nový rok o slepičí krok.</w:t>
      </w:r>
    </w:p>
    <w:p w14:paraId="05053364" w14:textId="2908B8E1" w:rsidR="00505917" w:rsidRDefault="00505917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 w:rsidRPr="00DC5573">
        <w:rPr>
          <w:rFonts w:cstheme="minorHAnsi"/>
          <w:sz w:val="28"/>
          <w:szCs w:val="28"/>
        </w:rPr>
        <w:t>Na Tři krále o krok dále.</w:t>
      </w:r>
    </w:p>
    <w:p w14:paraId="4EA9489C" w14:textId="64F44A8E" w:rsidR="0092747D" w:rsidRDefault="0092747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 lednu za pec si sednu.</w:t>
      </w:r>
    </w:p>
    <w:p w14:paraId="0ADD1782" w14:textId="7131C5F5" w:rsidR="0092747D" w:rsidRDefault="0092747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V lednu mráz – těší nás, v lednu voda – věčná škoda.</w:t>
      </w:r>
    </w:p>
    <w:p w14:paraId="1D844E47" w14:textId="229559FC" w:rsidR="0092747D" w:rsidRDefault="0092747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Ve dne jas, v noci mráz.</w:t>
      </w:r>
    </w:p>
    <w:p w14:paraId="56A9EABE" w14:textId="65927DD9" w:rsidR="0092747D" w:rsidRDefault="0092747D" w:rsidP="0092747D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Leden jasný, roček krásný.</w:t>
      </w:r>
    </w:p>
    <w:p w14:paraId="0F08CCC1" w14:textId="77777777" w:rsidR="00125DDC" w:rsidRDefault="0005517C" w:rsidP="0005517C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7A638F">
        <w:rPr>
          <w:b/>
          <w:sz w:val="28"/>
          <w:szCs w:val="28"/>
          <w:u w:val="single"/>
        </w:rPr>
        <w:t>Pohybová aktivita:</w:t>
      </w:r>
      <w:r w:rsidR="00125DDC">
        <w:rPr>
          <w:b/>
          <w:sz w:val="28"/>
          <w:szCs w:val="28"/>
          <w:u w:val="single"/>
        </w:rPr>
        <w:t xml:space="preserve"> </w:t>
      </w:r>
    </w:p>
    <w:p w14:paraId="26E6BBFF" w14:textId="4421A10F" w:rsidR="00120707" w:rsidRDefault="00125DDC" w:rsidP="00703082">
      <w:pPr>
        <w:pStyle w:val="Odstavecseseznamem"/>
        <w:numPr>
          <w:ilvl w:val="0"/>
          <w:numId w:val="1"/>
        </w:numPr>
        <w:tabs>
          <w:tab w:val="left" w:pos="1530"/>
        </w:tabs>
        <w:jc w:val="both"/>
        <w:rPr>
          <w:bCs/>
          <w:sz w:val="28"/>
          <w:szCs w:val="28"/>
        </w:rPr>
      </w:pPr>
      <w:r w:rsidRPr="00703082">
        <w:rPr>
          <w:b/>
          <w:sz w:val="28"/>
          <w:szCs w:val="28"/>
        </w:rPr>
        <w:t>Král sedí na trůnu</w:t>
      </w:r>
      <w:r w:rsidRPr="00703082">
        <w:rPr>
          <w:bCs/>
          <w:sz w:val="28"/>
          <w:szCs w:val="28"/>
        </w:rPr>
        <w:t xml:space="preserve"> – uprostřed kruhu stojících dětí sedí král na židličce a na hlavě má papírovou korunu. Během </w:t>
      </w:r>
      <w:proofErr w:type="gramStart"/>
      <w:r w:rsidRPr="00703082">
        <w:rPr>
          <w:bCs/>
          <w:sz w:val="28"/>
          <w:szCs w:val="28"/>
        </w:rPr>
        <w:t>říkanky ,</w:t>
      </w:r>
      <w:proofErr w:type="gramEnd"/>
      <w:r w:rsidRPr="00703082">
        <w:rPr>
          <w:bCs/>
          <w:sz w:val="28"/>
          <w:szCs w:val="28"/>
        </w:rPr>
        <w:t>, Král sedí na trůnu, na hlavě má korunu. Kdo korunu z hlavy sejme, na král</w:t>
      </w:r>
      <w:r w:rsidR="00703082" w:rsidRPr="00703082">
        <w:rPr>
          <w:bCs/>
          <w:sz w:val="28"/>
          <w:szCs w:val="28"/>
        </w:rPr>
        <w:t>o</w:t>
      </w:r>
      <w:r w:rsidRPr="00703082">
        <w:rPr>
          <w:bCs/>
          <w:sz w:val="28"/>
          <w:szCs w:val="28"/>
        </w:rPr>
        <w:t xml:space="preserve">vský trůn si </w:t>
      </w:r>
      <w:proofErr w:type="gramStart"/>
      <w:r w:rsidRPr="00703082">
        <w:rPr>
          <w:bCs/>
          <w:sz w:val="28"/>
          <w:szCs w:val="28"/>
        </w:rPr>
        <w:t>sedne,,.</w:t>
      </w:r>
      <w:proofErr w:type="gramEnd"/>
      <w:r w:rsidRPr="00703082">
        <w:rPr>
          <w:bCs/>
          <w:sz w:val="28"/>
          <w:szCs w:val="28"/>
        </w:rPr>
        <w:t xml:space="preserve"> Děti chodí do kola kolem krále a jedno z dětí na které teta ukáže</w:t>
      </w:r>
      <w:r w:rsidR="00703082" w:rsidRPr="00703082">
        <w:rPr>
          <w:bCs/>
          <w:sz w:val="28"/>
          <w:szCs w:val="28"/>
        </w:rPr>
        <w:t xml:space="preserve"> sebere králi korunu. Král musí co nejrychleji dostihnout toho, co mu korunu sebral a zároveň ten co mu ji sebral musí co nejrychleji dosednout na trůn a stává se novým králem</w:t>
      </w:r>
    </w:p>
    <w:p w14:paraId="1606D2D8" w14:textId="77777777" w:rsidR="00703082" w:rsidRPr="00703082" w:rsidRDefault="00703082" w:rsidP="00743179">
      <w:pPr>
        <w:pStyle w:val="Odstavecseseznamem"/>
        <w:numPr>
          <w:ilvl w:val="0"/>
          <w:numId w:val="1"/>
        </w:numPr>
        <w:tabs>
          <w:tab w:val="left" w:pos="1530"/>
        </w:tabs>
        <w:jc w:val="both"/>
        <w:rPr>
          <w:b/>
          <w:sz w:val="28"/>
          <w:szCs w:val="28"/>
          <w:u w:val="single"/>
        </w:rPr>
      </w:pPr>
      <w:r w:rsidRPr="00703082">
        <w:rPr>
          <w:b/>
          <w:sz w:val="28"/>
          <w:szCs w:val="28"/>
        </w:rPr>
        <w:t xml:space="preserve">Na </w:t>
      </w:r>
      <w:proofErr w:type="spellStart"/>
      <w:r w:rsidRPr="00703082">
        <w:rPr>
          <w:b/>
          <w:sz w:val="28"/>
          <w:szCs w:val="28"/>
        </w:rPr>
        <w:t>mrazíka</w:t>
      </w:r>
      <w:proofErr w:type="spellEnd"/>
      <w:r w:rsidRPr="00703082">
        <w:rPr>
          <w:b/>
          <w:sz w:val="28"/>
          <w:szCs w:val="28"/>
        </w:rPr>
        <w:t xml:space="preserve"> </w:t>
      </w:r>
      <w:r w:rsidRPr="00703082">
        <w:rPr>
          <w:bCs/>
          <w:sz w:val="28"/>
          <w:szCs w:val="28"/>
        </w:rPr>
        <w:t xml:space="preserve">– Jedno dítě je Mrazík, běhá mezi ostatními a dotykem ruky děti zmrazí. Teta chodí mezi dětmi má např. žlutou stužku či šátek a koho se dotkne toho rozmrazí. Dítě roztaje a zapojí se znovu do hry. </w:t>
      </w:r>
    </w:p>
    <w:p w14:paraId="2FFD0C7E" w14:textId="7BFC0428" w:rsidR="00F873F8" w:rsidRDefault="00F873F8" w:rsidP="00703082">
      <w:pPr>
        <w:tabs>
          <w:tab w:val="left" w:pos="1530"/>
        </w:tabs>
        <w:ind w:left="360"/>
        <w:jc w:val="both"/>
        <w:rPr>
          <w:b/>
          <w:sz w:val="28"/>
          <w:szCs w:val="28"/>
          <w:u w:val="single"/>
        </w:rPr>
      </w:pPr>
      <w:r w:rsidRPr="00703082">
        <w:rPr>
          <w:b/>
          <w:sz w:val="28"/>
          <w:szCs w:val="28"/>
          <w:u w:val="single"/>
        </w:rPr>
        <w:t>Smyslové</w:t>
      </w:r>
    </w:p>
    <w:p w14:paraId="0E386D58" w14:textId="7949039D" w:rsidR="00703082" w:rsidRDefault="00703082" w:rsidP="00703082">
      <w:pPr>
        <w:pStyle w:val="Odstavecseseznamem"/>
        <w:numPr>
          <w:ilvl w:val="0"/>
          <w:numId w:val="33"/>
        </w:num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Připravíme předměty pod šátek a děti hmatem zkoumají o jaké předměty jde, hádají </w:t>
      </w:r>
    </w:p>
    <w:p w14:paraId="011C9DCB" w14:textId="743C6B2F" w:rsidR="00C0026B" w:rsidRPr="00703082" w:rsidRDefault="00C0026B" w:rsidP="00703082">
      <w:pPr>
        <w:pStyle w:val="Odstavecseseznamem"/>
        <w:numPr>
          <w:ilvl w:val="0"/>
          <w:numId w:val="33"/>
        </w:numPr>
        <w:tabs>
          <w:tab w:val="left" w:pos="1530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Co je teplé a co studené</w:t>
      </w:r>
    </w:p>
    <w:p w14:paraId="0A855207" w14:textId="77777777" w:rsidR="00DC5573" w:rsidRPr="00DE1562" w:rsidRDefault="00DC5573" w:rsidP="00DC5573">
      <w:pPr>
        <w:pStyle w:val="Nadpis5"/>
        <w:shd w:val="clear" w:color="auto" w:fill="FFFFFF"/>
        <w:spacing w:before="0"/>
        <w:rPr>
          <w:rFonts w:asciiTheme="minorHAnsi" w:hAnsiTheme="minorHAnsi" w:cstheme="minorHAnsi"/>
          <w:color w:val="auto"/>
          <w:sz w:val="28"/>
          <w:szCs w:val="28"/>
        </w:rPr>
      </w:pPr>
      <w:r w:rsidRPr="00DE1562">
        <w:rPr>
          <w:rFonts w:asciiTheme="minorHAnsi" w:hAnsiTheme="minorHAnsi" w:cstheme="minorHAnsi"/>
          <w:b/>
          <w:bCs/>
          <w:color w:val="auto"/>
          <w:sz w:val="28"/>
          <w:szCs w:val="28"/>
        </w:rPr>
        <w:t>Koleda</w:t>
      </w:r>
    </w:p>
    <w:p w14:paraId="37A89DBA" w14:textId="77777777" w:rsidR="00DC5573" w:rsidRPr="00DE1562" w:rsidRDefault="00DC5573" w:rsidP="001C7F3C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r w:rsidRPr="00DE1562">
        <w:rPr>
          <w:rFonts w:asciiTheme="minorHAnsi" w:hAnsiTheme="minorHAnsi" w:cstheme="minorHAnsi"/>
          <w:sz w:val="28"/>
          <w:szCs w:val="28"/>
        </w:rPr>
        <w:t>My tři králové jdeme k Vám, štěstí, zdraví vinšujeme vám.</w:t>
      </w:r>
      <w:r w:rsidRPr="00DE1562">
        <w:rPr>
          <w:rFonts w:asciiTheme="minorHAnsi" w:hAnsiTheme="minorHAnsi" w:cstheme="minorHAnsi"/>
          <w:sz w:val="28"/>
          <w:szCs w:val="28"/>
        </w:rPr>
        <w:br/>
        <w:t>Štěstí, zdraví, dlouhá léta, my jsme k vám přišli z daleka.</w:t>
      </w:r>
      <w:r w:rsidRPr="00DE1562">
        <w:rPr>
          <w:rFonts w:asciiTheme="minorHAnsi" w:hAnsiTheme="minorHAnsi" w:cstheme="minorHAnsi"/>
          <w:sz w:val="28"/>
          <w:szCs w:val="28"/>
        </w:rPr>
        <w:br/>
        <w:t>Daleká je cesta naše do Betléma ze salaše.</w:t>
      </w:r>
      <w:r w:rsidRPr="00DE1562">
        <w:rPr>
          <w:rFonts w:asciiTheme="minorHAnsi" w:hAnsiTheme="minorHAnsi" w:cstheme="minorHAnsi"/>
          <w:sz w:val="28"/>
          <w:szCs w:val="28"/>
        </w:rPr>
        <w:br/>
        <w:t>Copak ty tam černý vzadu vystrkuješ na nás bradu.</w:t>
      </w:r>
      <w:r w:rsidRPr="00DE1562">
        <w:rPr>
          <w:rFonts w:asciiTheme="minorHAnsi" w:hAnsiTheme="minorHAnsi" w:cstheme="minorHAnsi"/>
          <w:sz w:val="28"/>
          <w:szCs w:val="28"/>
        </w:rPr>
        <w:br/>
        <w:t xml:space="preserve">Slunce je toho </w:t>
      </w:r>
      <w:proofErr w:type="spellStart"/>
      <w:proofErr w:type="gramStart"/>
      <w:r w:rsidRPr="00DE1562">
        <w:rPr>
          <w:rFonts w:asciiTheme="minorHAnsi" w:hAnsiTheme="minorHAnsi" w:cstheme="minorHAnsi"/>
          <w:sz w:val="28"/>
          <w:szCs w:val="28"/>
        </w:rPr>
        <w:t>příčina,že</w:t>
      </w:r>
      <w:proofErr w:type="spellEnd"/>
      <w:proofErr w:type="gramEnd"/>
      <w:r w:rsidRPr="00DE1562">
        <w:rPr>
          <w:rFonts w:asciiTheme="minorHAnsi" w:hAnsiTheme="minorHAnsi" w:cstheme="minorHAnsi"/>
          <w:sz w:val="28"/>
          <w:szCs w:val="28"/>
        </w:rPr>
        <w:t xml:space="preserve"> je má tvář opálená.</w:t>
      </w:r>
      <w:r w:rsidRPr="00DE1562">
        <w:rPr>
          <w:rFonts w:asciiTheme="minorHAnsi" w:hAnsiTheme="minorHAnsi" w:cstheme="minorHAnsi"/>
          <w:sz w:val="28"/>
          <w:szCs w:val="28"/>
        </w:rPr>
        <w:br/>
        <w:t xml:space="preserve">Kdybys na slunce </w:t>
      </w:r>
      <w:proofErr w:type="spellStart"/>
      <w:r w:rsidRPr="00DE1562">
        <w:rPr>
          <w:rFonts w:asciiTheme="minorHAnsi" w:hAnsiTheme="minorHAnsi" w:cstheme="minorHAnsi"/>
          <w:sz w:val="28"/>
          <w:szCs w:val="28"/>
        </w:rPr>
        <w:t>nechodil,nebyl</w:t>
      </w:r>
      <w:proofErr w:type="spellEnd"/>
      <w:r w:rsidRPr="00DE1562">
        <w:rPr>
          <w:rFonts w:asciiTheme="minorHAnsi" w:hAnsiTheme="minorHAnsi" w:cstheme="minorHAnsi"/>
          <w:sz w:val="28"/>
          <w:szCs w:val="28"/>
        </w:rPr>
        <w:t xml:space="preserve"> by ses tak opálil.</w:t>
      </w:r>
      <w:r w:rsidRPr="00DE1562">
        <w:rPr>
          <w:rFonts w:asciiTheme="minorHAnsi" w:hAnsiTheme="minorHAnsi" w:cstheme="minorHAnsi"/>
          <w:sz w:val="28"/>
          <w:szCs w:val="28"/>
        </w:rPr>
        <w:br/>
        <w:t>Co je v Betlémě nového, že pospícháte do něho?</w:t>
      </w:r>
      <w:r w:rsidRPr="00DE1562">
        <w:rPr>
          <w:rFonts w:asciiTheme="minorHAnsi" w:hAnsiTheme="minorHAnsi" w:cstheme="minorHAnsi"/>
          <w:sz w:val="28"/>
          <w:szCs w:val="28"/>
        </w:rPr>
        <w:br/>
        <w:t>Narodil se tam spasitel, všeho světa vykupitel.</w:t>
      </w:r>
      <w:r w:rsidRPr="00DE1562">
        <w:rPr>
          <w:rFonts w:asciiTheme="minorHAnsi" w:hAnsiTheme="minorHAnsi" w:cstheme="minorHAnsi"/>
          <w:sz w:val="28"/>
          <w:szCs w:val="28"/>
        </w:rPr>
        <w:br/>
        <w:t>A já černý vystupuju a nový rok Vám vinšuju!</w:t>
      </w:r>
      <w:r w:rsidRPr="00DE1562">
        <w:rPr>
          <w:rFonts w:asciiTheme="minorHAnsi" w:hAnsiTheme="minorHAnsi" w:cstheme="minorHAnsi"/>
          <w:sz w:val="28"/>
          <w:szCs w:val="28"/>
        </w:rPr>
        <w:br/>
        <w:t xml:space="preserve">A my všichni </w:t>
      </w:r>
      <w:proofErr w:type="spellStart"/>
      <w:r w:rsidRPr="00DE1562">
        <w:rPr>
          <w:rFonts w:asciiTheme="minorHAnsi" w:hAnsiTheme="minorHAnsi" w:cstheme="minorHAnsi"/>
          <w:sz w:val="28"/>
          <w:szCs w:val="28"/>
        </w:rPr>
        <w:t>vystupujem</w:t>
      </w:r>
      <w:proofErr w:type="spellEnd"/>
      <w:r w:rsidRPr="00DE1562">
        <w:rPr>
          <w:rFonts w:asciiTheme="minorHAnsi" w:hAnsiTheme="minorHAnsi" w:cstheme="minorHAnsi"/>
          <w:sz w:val="28"/>
          <w:szCs w:val="28"/>
        </w:rPr>
        <w:t xml:space="preserve"> a Nový rok Vám </w:t>
      </w:r>
      <w:proofErr w:type="spellStart"/>
      <w:r w:rsidRPr="00DE1562">
        <w:rPr>
          <w:rFonts w:asciiTheme="minorHAnsi" w:hAnsiTheme="minorHAnsi" w:cstheme="minorHAnsi"/>
          <w:sz w:val="28"/>
          <w:szCs w:val="28"/>
        </w:rPr>
        <w:t>vinšujem</w:t>
      </w:r>
      <w:proofErr w:type="spellEnd"/>
      <w:r w:rsidRPr="00DE1562">
        <w:rPr>
          <w:rFonts w:asciiTheme="minorHAnsi" w:hAnsiTheme="minorHAnsi" w:cstheme="minorHAnsi"/>
          <w:sz w:val="28"/>
          <w:szCs w:val="28"/>
        </w:rPr>
        <w:t>!</w:t>
      </w:r>
    </w:p>
    <w:p w14:paraId="2D6E4B5E" w14:textId="77777777" w:rsidR="005B5382" w:rsidRDefault="005B5382" w:rsidP="00936EB0">
      <w:pPr>
        <w:tabs>
          <w:tab w:val="left" w:pos="1530"/>
        </w:tabs>
        <w:jc w:val="both"/>
        <w:rPr>
          <w:b/>
          <w:sz w:val="28"/>
          <w:szCs w:val="28"/>
          <w:u w:val="single"/>
        </w:rPr>
      </w:pPr>
    </w:p>
    <w:p w14:paraId="36E66920" w14:textId="787BE0C8" w:rsidR="00936EB0" w:rsidRPr="00C0026B" w:rsidRDefault="00936EB0" w:rsidP="00936EB0">
      <w:pPr>
        <w:tabs>
          <w:tab w:val="left" w:pos="1530"/>
        </w:tabs>
        <w:jc w:val="both"/>
        <w:rPr>
          <w:b/>
          <w:sz w:val="32"/>
          <w:szCs w:val="32"/>
          <w:u w:val="single"/>
        </w:rPr>
      </w:pPr>
      <w:r w:rsidRPr="00C0026B">
        <w:rPr>
          <w:b/>
          <w:sz w:val="32"/>
          <w:szCs w:val="32"/>
          <w:u w:val="single"/>
        </w:rPr>
        <w:t>Básničky</w:t>
      </w:r>
    </w:p>
    <w:p w14:paraId="5C2C4EB3" w14:textId="77777777" w:rsidR="00554F85" w:rsidRPr="00C0026B" w:rsidRDefault="00554F85" w:rsidP="00C0026B">
      <w:pPr>
        <w:pStyle w:val="Nadpis4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C0026B">
        <w:rPr>
          <w:rStyle w:val="Siln"/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Nový rok</w:t>
      </w:r>
    </w:p>
    <w:p w14:paraId="2AD413CD" w14:textId="77777777" w:rsidR="00554F85" w:rsidRPr="00C0026B" w:rsidRDefault="00554F85" w:rsidP="00C0026B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r w:rsidRPr="00C0026B">
        <w:rPr>
          <w:rFonts w:asciiTheme="minorHAnsi" w:hAnsiTheme="minorHAnsi" w:cstheme="minorHAnsi"/>
          <w:sz w:val="28"/>
          <w:szCs w:val="28"/>
        </w:rPr>
        <w:t xml:space="preserve">Nesu vám, lidičky, nesu vám </w:t>
      </w:r>
      <w:proofErr w:type="gramStart"/>
      <w:r w:rsidRPr="00C0026B">
        <w:rPr>
          <w:rFonts w:asciiTheme="minorHAnsi" w:hAnsiTheme="minorHAnsi" w:cstheme="minorHAnsi"/>
          <w:sz w:val="28"/>
          <w:szCs w:val="28"/>
        </w:rPr>
        <w:t>novinu !</w:t>
      </w:r>
      <w:proofErr w:type="gramEnd"/>
      <w:r w:rsidRPr="00C0026B">
        <w:rPr>
          <w:rFonts w:asciiTheme="minorHAnsi" w:hAnsiTheme="minorHAnsi" w:cstheme="minorHAnsi"/>
          <w:sz w:val="28"/>
          <w:szCs w:val="28"/>
        </w:rPr>
        <w:br/>
        <w:t>Starý rok překročil osudnou hodinu !</w:t>
      </w:r>
      <w:r w:rsidRPr="00C0026B">
        <w:rPr>
          <w:rFonts w:asciiTheme="minorHAnsi" w:hAnsiTheme="minorHAnsi" w:cstheme="minorHAnsi"/>
          <w:sz w:val="28"/>
          <w:szCs w:val="28"/>
        </w:rPr>
        <w:br/>
        <w:t>Nesu vám, lidičky, nesu vám vzkaz,</w:t>
      </w:r>
      <w:r w:rsidRPr="00C0026B">
        <w:rPr>
          <w:rFonts w:asciiTheme="minorHAnsi" w:hAnsiTheme="minorHAnsi" w:cstheme="minorHAnsi"/>
          <w:sz w:val="28"/>
          <w:szCs w:val="28"/>
        </w:rPr>
        <w:br/>
        <w:t>že ten rok letošní začíná včas.</w:t>
      </w:r>
    </w:p>
    <w:p w14:paraId="0C793F29" w14:textId="77777777" w:rsidR="00554F85" w:rsidRPr="00C0026B" w:rsidRDefault="00554F85" w:rsidP="00C0026B">
      <w:pPr>
        <w:pStyle w:val="Nadpis4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C0026B">
        <w:rPr>
          <w:rStyle w:val="Siln"/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Leden</w:t>
      </w:r>
    </w:p>
    <w:p w14:paraId="2278BB39" w14:textId="77777777" w:rsidR="00554F85" w:rsidRPr="00C0026B" w:rsidRDefault="00554F85" w:rsidP="00C0026B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r w:rsidRPr="00C0026B">
        <w:rPr>
          <w:rFonts w:asciiTheme="minorHAnsi" w:hAnsiTheme="minorHAnsi" w:cstheme="minorHAnsi"/>
          <w:sz w:val="28"/>
          <w:szCs w:val="28"/>
        </w:rPr>
        <w:t>Leden, </w:t>
      </w:r>
      <w:hyperlink r:id="rId9" w:tooltip="Pohádková zima" w:history="1">
        <w:r w:rsidRPr="00C0026B">
          <w:rPr>
            <w:rStyle w:val="Hypertextovodkaz"/>
            <w:rFonts w:asciiTheme="minorHAnsi" w:hAnsiTheme="minorHAnsi" w:cstheme="minorHAnsi"/>
            <w:color w:val="auto"/>
            <w:sz w:val="28"/>
            <w:szCs w:val="28"/>
            <w:bdr w:val="none" w:sz="0" w:space="0" w:color="auto" w:frame="1"/>
          </w:rPr>
          <w:t>leden</w:t>
        </w:r>
      </w:hyperlink>
      <w:r w:rsidRPr="00C0026B">
        <w:rPr>
          <w:rFonts w:asciiTheme="minorHAnsi" w:hAnsiTheme="minorHAnsi" w:cstheme="minorHAnsi"/>
          <w:sz w:val="28"/>
          <w:szCs w:val="28"/>
        </w:rPr>
        <w:t>,</w:t>
      </w:r>
      <w:r w:rsidRPr="00C0026B">
        <w:rPr>
          <w:rFonts w:asciiTheme="minorHAnsi" w:hAnsiTheme="minorHAnsi" w:cstheme="minorHAnsi"/>
          <w:sz w:val="28"/>
          <w:szCs w:val="28"/>
        </w:rPr>
        <w:br/>
        <w:t>přikryl vodu ledem,</w:t>
      </w:r>
      <w:r w:rsidRPr="00C0026B">
        <w:rPr>
          <w:rFonts w:asciiTheme="minorHAnsi" w:hAnsiTheme="minorHAnsi" w:cstheme="minorHAnsi"/>
          <w:sz w:val="28"/>
          <w:szCs w:val="28"/>
        </w:rPr>
        <w:br/>
        <w:t>a kde včera byly louže,</w:t>
      </w:r>
      <w:r w:rsidRPr="00C0026B">
        <w:rPr>
          <w:rFonts w:asciiTheme="minorHAnsi" w:hAnsiTheme="minorHAnsi" w:cstheme="minorHAnsi"/>
          <w:sz w:val="28"/>
          <w:szCs w:val="28"/>
        </w:rPr>
        <w:br/>
        <w:t>tam to dneska pěkně klouže.</w:t>
      </w:r>
    </w:p>
    <w:p w14:paraId="436B4168" w14:textId="77777777" w:rsidR="00554F85" w:rsidRPr="00C0026B" w:rsidRDefault="00554F85" w:rsidP="00C0026B">
      <w:pPr>
        <w:tabs>
          <w:tab w:val="left" w:pos="1530"/>
        </w:tabs>
        <w:spacing w:line="360" w:lineRule="auto"/>
        <w:jc w:val="both"/>
        <w:rPr>
          <w:rFonts w:cstheme="minorHAnsi"/>
          <w:b/>
          <w:sz w:val="28"/>
          <w:szCs w:val="28"/>
          <w:u w:val="single"/>
        </w:rPr>
      </w:pPr>
    </w:p>
    <w:p w14:paraId="043FD2D7" w14:textId="77777777" w:rsidR="001C7F3C" w:rsidRPr="00C0026B" w:rsidRDefault="001C7F3C" w:rsidP="001C7F3C">
      <w:pPr>
        <w:pStyle w:val="Nadpis4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C0026B">
        <w:rPr>
          <w:rStyle w:val="Siln"/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Zima</w:t>
      </w:r>
    </w:p>
    <w:p w14:paraId="1F8824CD" w14:textId="7782F033" w:rsidR="001C7F3C" w:rsidRPr="001C7F3C" w:rsidRDefault="001C7F3C" w:rsidP="001C7F3C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 w:rsidRPr="001C7F3C">
        <w:rPr>
          <w:rFonts w:asciiTheme="minorHAnsi" w:hAnsiTheme="minorHAnsi" w:cstheme="minorHAnsi"/>
          <w:sz w:val="28"/>
          <w:szCs w:val="28"/>
        </w:rPr>
        <w:t>Mrzne,</w:t>
      </w:r>
      <w:r w:rsidR="00C0026B">
        <w:rPr>
          <w:rFonts w:asciiTheme="minorHAnsi" w:hAnsiTheme="minorHAnsi" w:cstheme="minorHAnsi"/>
          <w:sz w:val="28"/>
          <w:szCs w:val="28"/>
        </w:rPr>
        <w:t xml:space="preserve"> </w:t>
      </w:r>
      <w:r w:rsidRPr="001C7F3C">
        <w:rPr>
          <w:rFonts w:asciiTheme="minorHAnsi" w:hAnsiTheme="minorHAnsi" w:cstheme="minorHAnsi"/>
          <w:sz w:val="28"/>
          <w:szCs w:val="28"/>
        </w:rPr>
        <w:t>sněží to to zebe,</w:t>
      </w:r>
    </w:p>
    <w:p w14:paraId="44F883C5" w14:textId="77777777" w:rsidR="001C7F3C" w:rsidRPr="001C7F3C" w:rsidRDefault="001C7F3C" w:rsidP="001C7F3C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 w:rsidRPr="001C7F3C">
        <w:rPr>
          <w:rFonts w:asciiTheme="minorHAnsi" w:hAnsiTheme="minorHAnsi" w:cstheme="minorHAnsi"/>
          <w:sz w:val="28"/>
          <w:szCs w:val="28"/>
        </w:rPr>
        <w:t>hodně sněhu spadlo z nebe,</w:t>
      </w:r>
    </w:p>
    <w:p w14:paraId="0CE3F85B" w14:textId="77777777" w:rsidR="001C7F3C" w:rsidRPr="001C7F3C" w:rsidRDefault="001C7F3C" w:rsidP="001C7F3C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 w:rsidRPr="001C7F3C">
        <w:rPr>
          <w:rFonts w:asciiTheme="minorHAnsi" w:hAnsiTheme="minorHAnsi" w:cstheme="minorHAnsi"/>
          <w:sz w:val="28"/>
          <w:szCs w:val="28"/>
        </w:rPr>
        <w:t>ptáčkové teď starost mají,</w:t>
      </w:r>
    </w:p>
    <w:p w14:paraId="20BB8218" w14:textId="77777777" w:rsidR="001C7F3C" w:rsidRPr="001C7F3C" w:rsidRDefault="001C7F3C" w:rsidP="001C7F3C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 w:rsidRPr="001C7F3C">
        <w:rPr>
          <w:rFonts w:asciiTheme="minorHAnsi" w:hAnsiTheme="minorHAnsi" w:cstheme="minorHAnsi"/>
          <w:sz w:val="28"/>
          <w:szCs w:val="28"/>
        </w:rPr>
        <w:t>jak potravu obstarají.</w:t>
      </w:r>
    </w:p>
    <w:p w14:paraId="547A8DB0" w14:textId="77777777" w:rsidR="001C7F3C" w:rsidRPr="001C7F3C" w:rsidRDefault="001C7F3C" w:rsidP="001C7F3C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 w:rsidRPr="001C7F3C">
        <w:rPr>
          <w:rFonts w:asciiTheme="minorHAnsi" w:hAnsiTheme="minorHAnsi" w:cstheme="minorHAnsi"/>
          <w:sz w:val="28"/>
          <w:szCs w:val="28"/>
        </w:rPr>
        <w:t>Kde jsou v domě hodná dítka,</w:t>
      </w:r>
    </w:p>
    <w:p w14:paraId="7C9A70E6" w14:textId="77777777" w:rsidR="001C7F3C" w:rsidRPr="001C7F3C" w:rsidRDefault="001C7F3C" w:rsidP="001C7F3C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 w:rsidRPr="001C7F3C">
        <w:rPr>
          <w:rFonts w:asciiTheme="minorHAnsi" w:hAnsiTheme="minorHAnsi" w:cstheme="minorHAnsi"/>
          <w:sz w:val="28"/>
          <w:szCs w:val="28"/>
        </w:rPr>
        <w:t>dávají jim do krmítka, trochu zrní, </w:t>
      </w:r>
    </w:p>
    <w:p w14:paraId="4BEA3133" w14:textId="20FB6117" w:rsidR="001C7F3C" w:rsidRDefault="001C7F3C" w:rsidP="001C7F3C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  <w:r w:rsidRPr="001C7F3C">
        <w:rPr>
          <w:rFonts w:asciiTheme="minorHAnsi" w:hAnsiTheme="minorHAnsi" w:cstheme="minorHAnsi"/>
          <w:sz w:val="28"/>
          <w:szCs w:val="28"/>
        </w:rPr>
        <w:t>trochu máčku ať si dají do zobáčku.</w:t>
      </w:r>
    </w:p>
    <w:p w14:paraId="66C87BB5" w14:textId="77777777" w:rsidR="001C7F3C" w:rsidRPr="001C7F3C" w:rsidRDefault="001C7F3C" w:rsidP="001C7F3C">
      <w:pPr>
        <w:pStyle w:val="Normlnweb"/>
        <w:shd w:val="clear" w:color="auto" w:fill="FFFFFF"/>
        <w:spacing w:before="0" w:beforeAutospacing="0"/>
        <w:rPr>
          <w:rFonts w:asciiTheme="minorHAnsi" w:hAnsiTheme="minorHAnsi" w:cstheme="minorHAnsi"/>
          <w:sz w:val="28"/>
          <w:szCs w:val="28"/>
        </w:rPr>
      </w:pPr>
    </w:p>
    <w:p w14:paraId="726E3EED" w14:textId="77777777" w:rsidR="001C7F3C" w:rsidRPr="00C0026B" w:rsidRDefault="001C7F3C" w:rsidP="001C7F3C">
      <w:pPr>
        <w:pStyle w:val="Nadpis4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C0026B">
        <w:rPr>
          <w:rStyle w:val="Siln"/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lastRenderedPageBreak/>
        <w:t>Zima</w:t>
      </w:r>
    </w:p>
    <w:p w14:paraId="0A70FC4B" w14:textId="3C2B1002" w:rsidR="001C7F3C" w:rsidRDefault="001C7F3C" w:rsidP="001C7F3C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proofErr w:type="spellStart"/>
      <w:r w:rsidRPr="001C7F3C">
        <w:rPr>
          <w:rFonts w:asciiTheme="minorHAnsi" w:hAnsiTheme="minorHAnsi" w:cstheme="minorHAnsi"/>
          <w:sz w:val="28"/>
          <w:szCs w:val="28"/>
        </w:rPr>
        <w:t>Cupy</w:t>
      </w:r>
      <w:proofErr w:type="spellEnd"/>
      <w:r w:rsidRPr="001C7F3C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1C7F3C">
        <w:rPr>
          <w:rFonts w:asciiTheme="minorHAnsi" w:hAnsiTheme="minorHAnsi" w:cstheme="minorHAnsi"/>
          <w:sz w:val="28"/>
          <w:szCs w:val="28"/>
        </w:rPr>
        <w:t>dupy</w:t>
      </w:r>
      <w:proofErr w:type="spellEnd"/>
      <w:r w:rsidRPr="001C7F3C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1C7F3C">
        <w:rPr>
          <w:rFonts w:asciiTheme="minorHAnsi" w:hAnsiTheme="minorHAnsi" w:cstheme="minorHAnsi"/>
          <w:sz w:val="28"/>
          <w:szCs w:val="28"/>
        </w:rPr>
        <w:t>cupy</w:t>
      </w:r>
      <w:proofErr w:type="spellEnd"/>
      <w:r w:rsidRPr="001C7F3C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1C7F3C">
        <w:rPr>
          <w:rFonts w:asciiTheme="minorHAnsi" w:hAnsiTheme="minorHAnsi" w:cstheme="minorHAnsi"/>
          <w:sz w:val="28"/>
          <w:szCs w:val="28"/>
        </w:rPr>
        <w:t>dupy</w:t>
      </w:r>
      <w:proofErr w:type="spellEnd"/>
      <w:r w:rsidRPr="001C7F3C">
        <w:rPr>
          <w:rFonts w:asciiTheme="minorHAnsi" w:hAnsiTheme="minorHAnsi" w:cstheme="minorHAnsi"/>
          <w:sz w:val="28"/>
          <w:szCs w:val="28"/>
        </w:rPr>
        <w:t>,</w:t>
      </w:r>
      <w:r w:rsidRPr="001C7F3C">
        <w:rPr>
          <w:rFonts w:asciiTheme="minorHAnsi" w:hAnsiTheme="minorHAnsi" w:cstheme="minorHAnsi"/>
          <w:sz w:val="28"/>
          <w:szCs w:val="28"/>
        </w:rPr>
        <w:br/>
        <w:t>zima stojí u chalupy.</w:t>
      </w:r>
      <w:r w:rsidRPr="001C7F3C">
        <w:rPr>
          <w:rFonts w:asciiTheme="minorHAnsi" w:hAnsiTheme="minorHAnsi" w:cstheme="minorHAnsi"/>
          <w:sz w:val="28"/>
          <w:szCs w:val="28"/>
        </w:rPr>
        <w:br/>
        <w:t>Vezmeme si </w:t>
      </w:r>
      <w:hyperlink r:id="rId10" w:tooltip="Rukavice" w:history="1">
        <w:r w:rsidRPr="00C0026B">
          <w:rPr>
            <w:rStyle w:val="Hypertextovodkaz"/>
            <w:rFonts w:asciiTheme="minorHAnsi" w:hAnsiTheme="minorHAnsi" w:cstheme="minorHAnsi"/>
            <w:color w:val="auto"/>
            <w:sz w:val="28"/>
            <w:szCs w:val="28"/>
            <w:u w:val="none"/>
            <w:bdr w:val="none" w:sz="0" w:space="0" w:color="auto" w:frame="1"/>
          </w:rPr>
          <w:t>rukavice</w:t>
        </w:r>
      </w:hyperlink>
      <w:r w:rsidRPr="001C7F3C">
        <w:rPr>
          <w:rFonts w:asciiTheme="minorHAnsi" w:hAnsiTheme="minorHAnsi" w:cstheme="minorHAnsi"/>
          <w:sz w:val="28"/>
          <w:szCs w:val="28"/>
        </w:rPr>
        <w:t>,</w:t>
      </w:r>
      <w:r w:rsidRPr="001C7F3C">
        <w:rPr>
          <w:rFonts w:asciiTheme="minorHAnsi" w:hAnsiTheme="minorHAnsi" w:cstheme="minorHAnsi"/>
          <w:sz w:val="28"/>
          <w:szCs w:val="28"/>
        </w:rPr>
        <w:br/>
        <w:t>sáně, boby a čepice,</w:t>
      </w:r>
      <w:r w:rsidRPr="001C7F3C">
        <w:rPr>
          <w:rFonts w:asciiTheme="minorHAnsi" w:hAnsiTheme="minorHAnsi" w:cstheme="minorHAnsi"/>
          <w:sz w:val="28"/>
          <w:szCs w:val="28"/>
        </w:rPr>
        <w:br/>
        <w:t>vyběhneme rychle ven,</w:t>
      </w:r>
      <w:r w:rsidRPr="001C7F3C">
        <w:rPr>
          <w:rFonts w:asciiTheme="minorHAnsi" w:hAnsiTheme="minorHAnsi" w:cstheme="minorHAnsi"/>
          <w:sz w:val="28"/>
          <w:szCs w:val="28"/>
        </w:rPr>
        <w:br/>
        <w:t xml:space="preserve">na sněhu se </w:t>
      </w:r>
      <w:proofErr w:type="spellStart"/>
      <w:r w:rsidRPr="001C7F3C">
        <w:rPr>
          <w:rFonts w:asciiTheme="minorHAnsi" w:hAnsiTheme="minorHAnsi" w:cstheme="minorHAnsi"/>
          <w:sz w:val="28"/>
          <w:szCs w:val="28"/>
        </w:rPr>
        <w:t>zahřejem</w:t>
      </w:r>
      <w:proofErr w:type="spellEnd"/>
      <w:r w:rsidRPr="001C7F3C">
        <w:rPr>
          <w:rFonts w:asciiTheme="minorHAnsi" w:hAnsiTheme="minorHAnsi" w:cstheme="minorHAnsi"/>
          <w:sz w:val="28"/>
          <w:szCs w:val="28"/>
        </w:rPr>
        <w:t>.</w:t>
      </w:r>
    </w:p>
    <w:p w14:paraId="5B120181" w14:textId="611A827F" w:rsidR="00485A3E" w:rsidRPr="00485A3E" w:rsidRDefault="00485A3E" w:rsidP="001C7F3C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r w:rsidRPr="00485A3E"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</w:rPr>
        <w:t>To to zebe</w:t>
      </w:r>
      <w:r w:rsidRPr="00485A3E">
        <w:rPr>
          <w:rFonts w:asciiTheme="minorHAnsi" w:hAnsiTheme="minorHAnsi" w:cstheme="minorHAnsi"/>
          <w:sz w:val="28"/>
          <w:szCs w:val="28"/>
        </w:rPr>
        <w:br/>
      </w:r>
      <w:r w:rsidRPr="00485A3E">
        <w:rPr>
          <w:rFonts w:asciiTheme="minorHAnsi" w:hAnsiTheme="minorHAnsi" w:cstheme="minorHAnsi"/>
          <w:sz w:val="28"/>
          <w:szCs w:val="28"/>
          <w:shd w:val="clear" w:color="auto" w:fill="FFFFFF"/>
        </w:rPr>
        <w:t>To je zima, to to zebe, když padají vločky z nebe.</w:t>
      </w:r>
      <w:r w:rsidRPr="00485A3E">
        <w:rPr>
          <w:rFonts w:asciiTheme="minorHAnsi" w:hAnsiTheme="minorHAnsi" w:cstheme="minorHAnsi"/>
          <w:sz w:val="28"/>
          <w:szCs w:val="28"/>
        </w:rPr>
        <w:br/>
      </w:r>
      <w:proofErr w:type="spellStart"/>
      <w:r w:rsidRPr="00485A3E">
        <w:rPr>
          <w:rFonts w:asciiTheme="minorHAnsi" w:hAnsiTheme="minorHAnsi" w:cstheme="minorHAnsi"/>
          <w:sz w:val="28"/>
          <w:szCs w:val="28"/>
          <w:shd w:val="clear" w:color="auto" w:fill="FFFFFF"/>
        </w:rPr>
        <w:t>Obléknem</w:t>
      </w:r>
      <w:proofErr w:type="spellEnd"/>
      <w:r w:rsidRPr="00485A3E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si rukavice, bundy, šály i čepice,</w:t>
      </w:r>
      <w:r w:rsidRPr="00485A3E">
        <w:rPr>
          <w:rFonts w:asciiTheme="minorHAnsi" w:hAnsiTheme="minorHAnsi" w:cstheme="minorHAnsi"/>
          <w:sz w:val="28"/>
          <w:szCs w:val="28"/>
        </w:rPr>
        <w:br/>
      </w:r>
      <w:r w:rsidRPr="00485A3E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vyběhneme rychle ven, na sněhu se </w:t>
      </w:r>
      <w:proofErr w:type="spellStart"/>
      <w:r w:rsidRPr="00485A3E">
        <w:rPr>
          <w:rFonts w:asciiTheme="minorHAnsi" w:hAnsiTheme="minorHAnsi" w:cstheme="minorHAnsi"/>
          <w:sz w:val="28"/>
          <w:szCs w:val="28"/>
          <w:shd w:val="clear" w:color="auto" w:fill="FFFFFF"/>
        </w:rPr>
        <w:t>zahřejem</w:t>
      </w:r>
      <w:proofErr w:type="spellEnd"/>
      <w:r w:rsidRPr="00485A3E">
        <w:rPr>
          <w:rFonts w:asciiTheme="minorHAnsi" w:hAnsiTheme="minorHAnsi" w:cstheme="minorHAnsi"/>
          <w:sz w:val="28"/>
          <w:szCs w:val="28"/>
          <w:shd w:val="clear" w:color="auto" w:fill="FFFFFF"/>
        </w:rPr>
        <w:t>!</w:t>
      </w:r>
    </w:p>
    <w:p w14:paraId="2C31DCFF" w14:textId="77777777" w:rsidR="001C7F3C" w:rsidRPr="00B13B5F" w:rsidRDefault="001C7F3C" w:rsidP="00262EF5">
      <w:pPr>
        <w:pStyle w:val="Nadpis4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B13B5F">
        <w:rPr>
          <w:rStyle w:val="Siln"/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Mrazík</w:t>
      </w:r>
    </w:p>
    <w:p w14:paraId="0FF7FFDA" w14:textId="22A84AE6" w:rsidR="001C7F3C" w:rsidRDefault="001C7F3C" w:rsidP="00262EF5">
      <w:pPr>
        <w:pStyle w:val="Normlnweb"/>
        <w:shd w:val="clear" w:color="auto" w:fill="FFFFFF"/>
        <w:spacing w:before="0" w:beforeAutospacing="0" w:line="360" w:lineRule="auto"/>
        <w:rPr>
          <w:rFonts w:ascii="Roboto Condensed" w:hAnsi="Roboto Condensed"/>
          <w:color w:val="212529"/>
        </w:rPr>
      </w:pPr>
      <w:r w:rsidRPr="00262EF5">
        <w:rPr>
          <w:rFonts w:asciiTheme="minorHAnsi" w:hAnsiTheme="minorHAnsi" w:cstheme="minorHAnsi"/>
          <w:sz w:val="28"/>
          <w:szCs w:val="28"/>
        </w:rPr>
        <w:t>Mrazík cení zoubky,</w:t>
      </w:r>
      <w:r w:rsidRPr="00262EF5">
        <w:rPr>
          <w:rFonts w:asciiTheme="minorHAnsi" w:hAnsiTheme="minorHAnsi" w:cstheme="minorHAnsi"/>
          <w:sz w:val="28"/>
          <w:szCs w:val="28"/>
        </w:rPr>
        <w:br/>
        <w:t>chtěl by do chaloupky.</w:t>
      </w:r>
      <w:r w:rsidRPr="00262EF5">
        <w:rPr>
          <w:rFonts w:asciiTheme="minorHAnsi" w:hAnsiTheme="minorHAnsi" w:cstheme="minorHAnsi"/>
          <w:sz w:val="28"/>
          <w:szCs w:val="28"/>
        </w:rPr>
        <w:br/>
        <w:t>Co dovede, to my víme.</w:t>
      </w:r>
      <w:r w:rsidRPr="00262EF5">
        <w:rPr>
          <w:rFonts w:asciiTheme="minorHAnsi" w:hAnsiTheme="minorHAnsi" w:cstheme="minorHAnsi"/>
          <w:sz w:val="28"/>
          <w:szCs w:val="28"/>
        </w:rPr>
        <w:br/>
        <w:t>Dovnitř si ho nepustíme.</w:t>
      </w:r>
      <w:r w:rsidRPr="00262EF5">
        <w:rPr>
          <w:rFonts w:asciiTheme="minorHAnsi" w:hAnsiTheme="minorHAnsi" w:cstheme="minorHAnsi"/>
          <w:sz w:val="28"/>
          <w:szCs w:val="28"/>
        </w:rPr>
        <w:br/>
        <w:t>Ať maluje pěkně zvenku</w:t>
      </w:r>
      <w:r w:rsidRPr="00262EF5">
        <w:rPr>
          <w:rFonts w:asciiTheme="minorHAnsi" w:hAnsiTheme="minorHAnsi" w:cstheme="minorHAnsi"/>
          <w:sz w:val="28"/>
          <w:szCs w:val="28"/>
        </w:rPr>
        <w:br/>
        <w:t>bílé květy na okénku</w:t>
      </w:r>
      <w:r>
        <w:rPr>
          <w:rFonts w:ascii="Roboto Condensed" w:hAnsi="Roboto Condensed"/>
          <w:color w:val="212529"/>
        </w:rPr>
        <w:t>.</w:t>
      </w:r>
    </w:p>
    <w:p w14:paraId="5D3D5D4A" w14:textId="77777777" w:rsidR="00262EF5" w:rsidRPr="00B13B5F" w:rsidRDefault="00262EF5" w:rsidP="00B13B5F">
      <w:pPr>
        <w:pStyle w:val="Nadpis4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Chumelí se, vítr hvízdá,</w:t>
      </w:r>
    </w:p>
    <w:p w14:paraId="1630CABC" w14:textId="77777777" w:rsidR="00262EF5" w:rsidRPr="00B13B5F" w:rsidRDefault="00262EF5" w:rsidP="00B13B5F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Chumelí se, vítr hvízdá</w:t>
      </w:r>
      <w:r w:rsidRPr="00B13B5F">
        <w:rPr>
          <w:rFonts w:asciiTheme="minorHAnsi" w:hAnsiTheme="minorHAnsi" w:cstheme="minorHAnsi"/>
          <w:sz w:val="28"/>
          <w:szCs w:val="28"/>
        </w:rPr>
        <w:br/>
        <w:t>sýkorka se dívá z hnízda,</w:t>
      </w:r>
      <w:r w:rsidRPr="00B13B5F">
        <w:rPr>
          <w:rFonts w:asciiTheme="minorHAnsi" w:hAnsiTheme="minorHAnsi" w:cstheme="minorHAnsi"/>
          <w:sz w:val="28"/>
          <w:szCs w:val="28"/>
        </w:rPr>
        <w:br/>
        <w:t>v zimě není jídla dost,</w:t>
      </w:r>
      <w:r w:rsidRPr="00B13B5F">
        <w:rPr>
          <w:rFonts w:asciiTheme="minorHAnsi" w:hAnsiTheme="minorHAnsi" w:cstheme="minorHAnsi"/>
          <w:sz w:val="28"/>
          <w:szCs w:val="28"/>
        </w:rPr>
        <w:br/>
        <w:t>zem je zmrzlá jako kost.</w:t>
      </w:r>
      <w:r w:rsidRPr="00B13B5F">
        <w:rPr>
          <w:rFonts w:asciiTheme="minorHAnsi" w:hAnsiTheme="minorHAnsi" w:cstheme="minorHAnsi"/>
          <w:sz w:val="28"/>
          <w:szCs w:val="28"/>
        </w:rPr>
        <w:br/>
      </w:r>
      <w:r w:rsidRPr="00B13B5F">
        <w:rPr>
          <w:rFonts w:asciiTheme="minorHAnsi" w:hAnsiTheme="minorHAnsi" w:cstheme="minorHAnsi"/>
          <w:sz w:val="28"/>
          <w:szCs w:val="28"/>
        </w:rPr>
        <w:lastRenderedPageBreak/>
        <w:t>Prosím pěkně milá dítka,</w:t>
      </w:r>
      <w:r w:rsidRPr="00B13B5F">
        <w:rPr>
          <w:rFonts w:asciiTheme="minorHAnsi" w:hAnsiTheme="minorHAnsi" w:cstheme="minorHAnsi"/>
          <w:sz w:val="28"/>
          <w:szCs w:val="28"/>
        </w:rPr>
        <w:br/>
        <w:t>nasypte mi do krmítka.</w:t>
      </w:r>
    </w:p>
    <w:p w14:paraId="2D4E0CE2" w14:textId="77777777" w:rsidR="00262EF5" w:rsidRDefault="00262EF5" w:rsidP="00262EF5">
      <w:pPr>
        <w:pStyle w:val="Normlnweb"/>
        <w:shd w:val="clear" w:color="auto" w:fill="FFFFFF"/>
        <w:spacing w:before="0" w:beforeAutospacing="0" w:line="360" w:lineRule="auto"/>
        <w:rPr>
          <w:rFonts w:ascii="Roboto Condensed" w:hAnsi="Roboto Condensed"/>
          <w:color w:val="212529"/>
        </w:rPr>
      </w:pPr>
    </w:p>
    <w:p w14:paraId="26E6BC13" w14:textId="2DC844A4" w:rsidR="007A638F" w:rsidRPr="003F5DAC" w:rsidRDefault="007A638F" w:rsidP="007A638F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3F5DAC">
        <w:rPr>
          <w:b/>
          <w:sz w:val="28"/>
          <w:szCs w:val="28"/>
          <w:u w:val="single"/>
        </w:rPr>
        <w:t>Každodenní činnosti na podporu:</w:t>
      </w:r>
    </w:p>
    <w:p w14:paraId="26E6BC14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jemné a hrubé motoriky</w:t>
      </w:r>
    </w:p>
    <w:p w14:paraId="26E6BC15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estetického a etického cítění</w:t>
      </w:r>
    </w:p>
    <w:p w14:paraId="26E6BC16" w14:textId="77777777" w:rsidR="007A638F" w:rsidRPr="003F5DAC" w:rsidRDefault="007A638F" w:rsidP="007A638F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komunikačních sch</w:t>
      </w:r>
      <w:r w:rsidR="000825EF">
        <w:rPr>
          <w:sz w:val="28"/>
          <w:szCs w:val="28"/>
        </w:rPr>
        <w:t>o</w:t>
      </w:r>
      <w:r w:rsidRPr="003F5DAC">
        <w:rPr>
          <w:sz w:val="28"/>
          <w:szCs w:val="28"/>
        </w:rPr>
        <w:t>pností – zvětšování slovní zásoby, aktivní a pasivní znalost slov</w:t>
      </w:r>
    </w:p>
    <w:p w14:paraId="26E6BC17" w14:textId="77777777" w:rsidR="007A4B1A" w:rsidRPr="007316D4" w:rsidRDefault="007A638F" w:rsidP="003F5DAC">
      <w:pPr>
        <w:pStyle w:val="Odstavecseseznamem"/>
        <w:numPr>
          <w:ilvl w:val="0"/>
          <w:numId w:val="9"/>
        </w:numPr>
        <w:tabs>
          <w:tab w:val="left" w:pos="2130"/>
          <w:tab w:val="right" w:pos="6416"/>
        </w:tabs>
        <w:rPr>
          <w:sz w:val="28"/>
          <w:szCs w:val="28"/>
        </w:rPr>
      </w:pPr>
      <w:r w:rsidRPr="003F5DAC">
        <w:rPr>
          <w:sz w:val="28"/>
          <w:szCs w:val="28"/>
        </w:rPr>
        <w:t>znalos</w:t>
      </w:r>
      <w:r w:rsidR="000825EF">
        <w:rPr>
          <w:sz w:val="28"/>
          <w:szCs w:val="28"/>
        </w:rPr>
        <w:t>t barev, základních počtů</w:t>
      </w:r>
      <w:r w:rsidRPr="003F5DAC">
        <w:rPr>
          <w:sz w:val="28"/>
          <w:szCs w:val="28"/>
        </w:rPr>
        <w:t xml:space="preserve">, geometrických tvarů, povědomí o </w:t>
      </w:r>
      <w:r w:rsidR="003F5DAC" w:rsidRPr="003F5DAC">
        <w:rPr>
          <w:sz w:val="28"/>
          <w:szCs w:val="28"/>
        </w:rPr>
        <w:t>sobě samém a prostředí</w:t>
      </w:r>
      <w:r w:rsidR="0060706D">
        <w:rPr>
          <w:sz w:val="28"/>
          <w:szCs w:val="28"/>
        </w:rPr>
        <w:t>,</w:t>
      </w:r>
      <w:r w:rsidR="003F5DAC" w:rsidRPr="003F5DAC">
        <w:rPr>
          <w:sz w:val="28"/>
          <w:szCs w:val="28"/>
        </w:rPr>
        <w:t xml:space="preserve"> ve kterém dítě žije</w:t>
      </w:r>
    </w:p>
    <w:p w14:paraId="26E6BC18" w14:textId="77777777" w:rsidR="003F5DAC" w:rsidRPr="008E1CD8" w:rsidRDefault="003F5DAC" w:rsidP="003F5DAC">
      <w:pPr>
        <w:tabs>
          <w:tab w:val="left" w:pos="2130"/>
          <w:tab w:val="right" w:pos="6416"/>
        </w:tabs>
        <w:rPr>
          <w:b/>
          <w:sz w:val="36"/>
          <w:szCs w:val="36"/>
          <w:u w:val="single"/>
        </w:rPr>
      </w:pPr>
      <w:r w:rsidRPr="008E1CD8">
        <w:rPr>
          <w:b/>
          <w:sz w:val="36"/>
          <w:szCs w:val="36"/>
          <w:u w:val="single"/>
        </w:rPr>
        <w:t>Nabízené aktivity:</w:t>
      </w:r>
    </w:p>
    <w:p w14:paraId="26E6BC19" w14:textId="4B7D1724" w:rsidR="00AC24A2" w:rsidRDefault="00AC24A2" w:rsidP="00AC24A2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8E1CD8">
        <w:rPr>
          <w:b/>
          <w:sz w:val="28"/>
          <w:szCs w:val="28"/>
          <w:u w:val="single"/>
        </w:rPr>
        <w:t>Výtvarné aktivity</w:t>
      </w:r>
    </w:p>
    <w:p w14:paraId="18EDA828" w14:textId="2C49951B" w:rsidR="00852E71" w:rsidRPr="00852E71" w:rsidRDefault="00852E71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vyrábíme koruny pro tři krále</w:t>
      </w:r>
    </w:p>
    <w:p w14:paraId="1DEA06F3" w14:textId="7BD667AC" w:rsidR="00852E71" w:rsidRPr="00853BA6" w:rsidRDefault="00852E71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vyrábíme tři krále z papíru (příloha </w:t>
      </w:r>
      <w:r w:rsidR="00C10002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)</w:t>
      </w:r>
    </w:p>
    <w:p w14:paraId="6E29F4BB" w14:textId="752E1BCC" w:rsidR="00853BA6" w:rsidRPr="00C10002" w:rsidRDefault="00853BA6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vyrábíme ptačí krmítko z papíru (příloha </w:t>
      </w:r>
      <w:r w:rsidR="00C10002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)</w:t>
      </w:r>
    </w:p>
    <w:p w14:paraId="04ED5B8C" w14:textId="3B127F42" w:rsidR="00C10002" w:rsidRPr="00C10002" w:rsidRDefault="00C10002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krmítko z krabice od mléka – společně s dětmi nabarvíme, vyřežeme a můžeme pověsit na stromu u školičky</w:t>
      </w:r>
    </w:p>
    <w:p w14:paraId="4FA8C77D" w14:textId="115DBF31" w:rsidR="00C10002" w:rsidRPr="000F7AA0" w:rsidRDefault="00C10002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vyrábíme ledové ozdoby – do formiček nalijeme vodu, ozdobíme přírodninami, semínky, </w:t>
      </w:r>
      <w:proofErr w:type="gramStart"/>
      <w:r>
        <w:rPr>
          <w:bCs/>
          <w:sz w:val="28"/>
          <w:szCs w:val="28"/>
        </w:rPr>
        <w:t>šípky….</w:t>
      </w:r>
      <w:proofErr w:type="gramEnd"/>
      <w:r>
        <w:rPr>
          <w:bCs/>
          <w:sz w:val="28"/>
          <w:szCs w:val="28"/>
        </w:rPr>
        <w:t>a necháme zm</w:t>
      </w:r>
      <w:r w:rsidR="000F7AA0">
        <w:rPr>
          <w:bCs/>
          <w:sz w:val="28"/>
          <w:szCs w:val="28"/>
        </w:rPr>
        <w:t>r</w:t>
      </w:r>
      <w:r>
        <w:rPr>
          <w:bCs/>
          <w:sz w:val="28"/>
          <w:szCs w:val="28"/>
        </w:rPr>
        <w:t>znout, zavěsíme na stromy</w:t>
      </w:r>
    </w:p>
    <w:p w14:paraId="547C7BFD" w14:textId="2FA6B62F" w:rsidR="000F7AA0" w:rsidRPr="000F7AA0" w:rsidRDefault="000F7AA0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vyrábíme rampouchy z alobalu</w:t>
      </w:r>
    </w:p>
    <w:p w14:paraId="4562DD42" w14:textId="4BAF8031" w:rsidR="000F7AA0" w:rsidRPr="000F7AA0" w:rsidRDefault="000F7AA0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zamrzlá okna z papíru (záclony z </w:t>
      </w:r>
      <w:proofErr w:type="spellStart"/>
      <w:r>
        <w:rPr>
          <w:bCs/>
          <w:sz w:val="28"/>
          <w:szCs w:val="28"/>
        </w:rPr>
        <w:t>pap</w:t>
      </w:r>
      <w:proofErr w:type="spellEnd"/>
      <w:r>
        <w:rPr>
          <w:bCs/>
          <w:sz w:val="28"/>
          <w:szCs w:val="28"/>
        </w:rPr>
        <w:t>. kapesníčků, otisky prstů jako poletující sníh…</w:t>
      </w:r>
    </w:p>
    <w:p w14:paraId="26D5BE88" w14:textId="717BF9A3" w:rsidR="000F7AA0" w:rsidRPr="000F7AA0" w:rsidRDefault="000F7AA0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variace výroby čepic, rukavic z papíru – práce s papírem, lepidlem, vlnou a barvami dle fantazie</w:t>
      </w:r>
    </w:p>
    <w:p w14:paraId="3C24E604" w14:textId="0542CB67" w:rsidR="000F7AA0" w:rsidRPr="000F7AA0" w:rsidRDefault="000F7AA0" w:rsidP="00852E71">
      <w:pPr>
        <w:pStyle w:val="Odstavecseseznamem"/>
        <w:numPr>
          <w:ilvl w:val="0"/>
          <w:numId w:val="35"/>
        </w:num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t>vyrábíme paní zimu – foukání barev rozředěných vodou jako vlasy….</w:t>
      </w:r>
    </w:p>
    <w:p w14:paraId="6E81F3CD" w14:textId="77777777" w:rsidR="000F7AA0" w:rsidRPr="000F7AA0" w:rsidRDefault="000F7AA0" w:rsidP="000F7AA0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</w:p>
    <w:p w14:paraId="26E6BC4B" w14:textId="13A381F9" w:rsidR="0060706D" w:rsidRPr="00E270DF" w:rsidRDefault="0060706D" w:rsidP="00E270DF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7316D4">
        <w:rPr>
          <w:rFonts w:cstheme="minorHAnsi"/>
          <w:b/>
          <w:sz w:val="28"/>
          <w:szCs w:val="28"/>
          <w:u w:val="single"/>
        </w:rPr>
        <w:t>Písničky</w:t>
      </w:r>
    </w:p>
    <w:p w14:paraId="71C58209" w14:textId="77777777" w:rsidR="00554F85" w:rsidRPr="00B13B5F" w:rsidRDefault="00554F85" w:rsidP="00B13B5F">
      <w:pPr>
        <w:pStyle w:val="Nadpis4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B13B5F">
        <w:rPr>
          <w:rStyle w:val="Siln"/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Bude zima</w:t>
      </w:r>
    </w:p>
    <w:p w14:paraId="411A7820" w14:textId="446FF19A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(</w:t>
      </w:r>
      <w:hyperlink r:id="rId11" w:tooltip="HV - 1. ročník (Nová škola)" w:history="1">
        <w:r w:rsidRPr="00B13B5F">
          <w:rPr>
            <w:rStyle w:val="Hypertextovodkaz"/>
            <w:rFonts w:asciiTheme="minorHAnsi" w:hAnsiTheme="minorHAnsi" w:cstheme="minorHAnsi"/>
            <w:color w:val="auto"/>
            <w:sz w:val="28"/>
            <w:szCs w:val="28"/>
            <w:bdr w:val="none" w:sz="0" w:space="0" w:color="auto" w:frame="1"/>
          </w:rPr>
          <w:t>Bude zima</w:t>
        </w:r>
      </w:hyperlink>
      <w:r w:rsidRPr="00B13B5F">
        <w:rPr>
          <w:rFonts w:asciiTheme="minorHAnsi" w:hAnsiTheme="minorHAnsi" w:cstheme="minorHAnsi"/>
          <w:sz w:val="28"/>
          <w:szCs w:val="28"/>
        </w:rPr>
        <w:t>, bude mráz,</w:t>
      </w:r>
    </w:p>
    <w:p w14:paraId="2F7F29FC" w14:textId="77777777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lastRenderedPageBreak/>
        <w:t>kam se ptáčku, kam schováš?))</w:t>
      </w:r>
    </w:p>
    <w:p w14:paraId="3C7A7187" w14:textId="77777777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Schovám se já pod hrudu,</w:t>
      </w:r>
    </w:p>
    <w:p w14:paraId="40621EBC" w14:textId="77777777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tam já zimu přebudu.</w:t>
      </w:r>
    </w:p>
    <w:p w14:paraId="0F41F235" w14:textId="61F67329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Schovám se do javora,</w:t>
      </w:r>
    </w:p>
    <w:p w14:paraId="6FF5A1E9" w14:textId="556ACBAD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tam bude má komora.</w:t>
      </w:r>
    </w:p>
    <w:p w14:paraId="3D514C80" w14:textId="43F8D745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Pod peřinu z jehličí,</w:t>
      </w:r>
    </w:p>
    <w:p w14:paraId="72F090DB" w14:textId="3B1E6679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tam zlý vítr nefičí.</w:t>
      </w:r>
    </w:p>
    <w:p w14:paraId="11F210E8" w14:textId="75EA740F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Schovám já se do křovin</w:t>
      </w:r>
      <w:r w:rsidRPr="00B13B5F">
        <w:rPr>
          <w:rFonts w:asciiTheme="minorHAnsi" w:hAnsiTheme="minorHAnsi" w:cstheme="minorHAnsi"/>
          <w:sz w:val="28"/>
          <w:szCs w:val="28"/>
        </w:rPr>
        <w:br/>
        <w:t>až na jaře vyletím.</w:t>
      </w:r>
    </w:p>
    <w:p w14:paraId="0E7F44C3" w14:textId="0D60A0E5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Skryju se já do lesa,</w:t>
      </w:r>
    </w:p>
    <w:p w14:paraId="437DB452" w14:textId="18A0350D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tam je moje potěcha.           </w:t>
      </w:r>
    </w:p>
    <w:p w14:paraId="487B9291" w14:textId="501D58E3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 xml:space="preserve">Schovám se já pod </w:t>
      </w:r>
      <w:proofErr w:type="spellStart"/>
      <w:r w:rsidRPr="00B13B5F">
        <w:rPr>
          <w:rFonts w:asciiTheme="minorHAnsi" w:hAnsiTheme="minorHAnsi" w:cstheme="minorHAnsi"/>
          <w:sz w:val="28"/>
          <w:szCs w:val="28"/>
        </w:rPr>
        <w:t>mezu</w:t>
      </w:r>
      <w:proofErr w:type="spellEnd"/>
      <w:r w:rsidRPr="00B13B5F">
        <w:rPr>
          <w:rFonts w:asciiTheme="minorHAnsi" w:hAnsiTheme="minorHAnsi" w:cstheme="minorHAnsi"/>
          <w:sz w:val="28"/>
          <w:szCs w:val="28"/>
        </w:rPr>
        <w:t>,</w:t>
      </w:r>
    </w:p>
    <w:p w14:paraId="47B2AA47" w14:textId="02BB933E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až přestane, vylezu.</w:t>
      </w:r>
    </w:p>
    <w:p w14:paraId="2C3B4B53" w14:textId="77777777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Až přestane, vyletím,</w:t>
      </w:r>
    </w:p>
    <w:p w14:paraId="79C56758" w14:textId="77777777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celý svět rozveselím,</w:t>
      </w:r>
    </w:p>
    <w:p w14:paraId="251AA404" w14:textId="77777777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>půjde milá na trávu,</w:t>
      </w:r>
    </w:p>
    <w:p w14:paraId="0A12E979" w14:textId="77777777" w:rsidR="00554F85" w:rsidRPr="00B13B5F" w:rsidRDefault="00554F85" w:rsidP="00B13B5F">
      <w:pPr>
        <w:pStyle w:val="Normln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B13B5F">
        <w:rPr>
          <w:rFonts w:asciiTheme="minorHAnsi" w:hAnsiTheme="minorHAnsi" w:cstheme="minorHAnsi"/>
          <w:sz w:val="28"/>
          <w:szCs w:val="28"/>
        </w:rPr>
        <w:t xml:space="preserve">zazpívám jí nad </w:t>
      </w:r>
      <w:proofErr w:type="spellStart"/>
      <w:r w:rsidRPr="00B13B5F">
        <w:rPr>
          <w:rFonts w:asciiTheme="minorHAnsi" w:hAnsiTheme="minorHAnsi" w:cstheme="minorHAnsi"/>
          <w:sz w:val="28"/>
          <w:szCs w:val="28"/>
        </w:rPr>
        <w:t>hlavů</w:t>
      </w:r>
      <w:proofErr w:type="spellEnd"/>
      <w:r w:rsidRPr="00B13B5F">
        <w:rPr>
          <w:rFonts w:asciiTheme="minorHAnsi" w:hAnsiTheme="minorHAnsi" w:cstheme="minorHAnsi"/>
          <w:sz w:val="28"/>
          <w:szCs w:val="28"/>
        </w:rPr>
        <w:t>. </w:t>
      </w:r>
    </w:p>
    <w:p w14:paraId="6DAE7B9A" w14:textId="77777777" w:rsidR="00E13C22" w:rsidRPr="00E13C22" w:rsidRDefault="00485A3E" w:rsidP="00485A3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Grónská písnička – J. Nohavica </w:t>
      </w:r>
    </w:p>
    <w:p w14:paraId="26E6BC50" w14:textId="717362A1" w:rsidR="006406F6" w:rsidRPr="00E13C22" w:rsidRDefault="00E13C22" w:rsidP="00485A3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>Sněhuláci, Popeláři, Hasiči – Míša Růžičková</w:t>
      </w:r>
      <w:r w:rsidR="0060706D" w:rsidRPr="00485A3E">
        <w:rPr>
          <w:rFonts w:cstheme="minorHAnsi"/>
          <w:sz w:val="28"/>
          <w:szCs w:val="28"/>
        </w:rPr>
        <w:tab/>
      </w:r>
    </w:p>
    <w:p w14:paraId="729BAEB3" w14:textId="2C8ED175" w:rsidR="00E13C22" w:rsidRPr="00805146" w:rsidRDefault="00E13C22" w:rsidP="00485A3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>Pod bílým sněhem – Svěrák a Uhlíř</w:t>
      </w:r>
    </w:p>
    <w:p w14:paraId="7E0651D0" w14:textId="6F180CEE" w:rsidR="00805146" w:rsidRPr="00805146" w:rsidRDefault="00805146" w:rsidP="00485A3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Bílá, bílá, </w:t>
      </w:r>
      <w:proofErr w:type="spellStart"/>
      <w:proofErr w:type="gramStart"/>
      <w:r>
        <w:rPr>
          <w:rFonts w:cstheme="minorHAnsi"/>
          <w:sz w:val="28"/>
          <w:szCs w:val="28"/>
        </w:rPr>
        <w:t>bíláááá</w:t>
      </w:r>
      <w:proofErr w:type="spellEnd"/>
      <w:r>
        <w:rPr>
          <w:rFonts w:cstheme="minorHAnsi"/>
          <w:sz w:val="28"/>
          <w:szCs w:val="28"/>
        </w:rPr>
        <w:t>,…</w:t>
      </w:r>
      <w:proofErr w:type="gramEnd"/>
      <w:r>
        <w:rPr>
          <w:rFonts w:cstheme="minorHAnsi"/>
          <w:sz w:val="28"/>
          <w:szCs w:val="28"/>
        </w:rPr>
        <w:t>. – Příběhy včelích medvídků</w:t>
      </w:r>
    </w:p>
    <w:p w14:paraId="08B50B9D" w14:textId="631CEE72" w:rsidR="00805146" w:rsidRPr="00C10002" w:rsidRDefault="00805146" w:rsidP="00485A3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Dva </w:t>
      </w:r>
      <w:proofErr w:type="spellStart"/>
      <w:r>
        <w:rPr>
          <w:rFonts w:cstheme="minorHAnsi"/>
          <w:sz w:val="28"/>
          <w:szCs w:val="28"/>
        </w:rPr>
        <w:t>mrazíci</w:t>
      </w:r>
      <w:proofErr w:type="spellEnd"/>
    </w:p>
    <w:p w14:paraId="67F47609" w14:textId="3E6A9653" w:rsidR="00C10002" w:rsidRPr="00CA77C8" w:rsidRDefault="00C10002" w:rsidP="00485A3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>Zimní oblečení – píseň + noty příloha 2</w:t>
      </w:r>
    </w:p>
    <w:p w14:paraId="1A15CA18" w14:textId="635F55B4" w:rsidR="00CA77C8" w:rsidRPr="00007C5E" w:rsidRDefault="00CA77C8" w:rsidP="00485A3E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rFonts w:cstheme="minorHAnsi"/>
          <w:sz w:val="28"/>
          <w:szCs w:val="28"/>
        </w:rPr>
        <w:t>Sněží – příloha 3</w:t>
      </w:r>
    </w:p>
    <w:p w14:paraId="0E94BE8A" w14:textId="77777777" w:rsidR="00FD5C3B" w:rsidRDefault="00FD5C3B" w:rsidP="00007C5E">
      <w:p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</w:p>
    <w:p w14:paraId="71B66673" w14:textId="77777777" w:rsidR="00FD5C3B" w:rsidRDefault="00FD5C3B" w:rsidP="00007C5E">
      <w:p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</w:p>
    <w:p w14:paraId="5B67D51F" w14:textId="7B5E74DE" w:rsidR="00007C5E" w:rsidRPr="005B41DB" w:rsidRDefault="00007C5E" w:rsidP="00007C5E">
      <w:pPr>
        <w:autoSpaceDE w:val="0"/>
        <w:autoSpaceDN w:val="0"/>
        <w:adjustRightInd w:val="0"/>
        <w:spacing w:after="120" w:line="360" w:lineRule="auto"/>
        <w:rPr>
          <w:b/>
          <w:bCs/>
          <w:sz w:val="28"/>
          <w:szCs w:val="28"/>
        </w:rPr>
      </w:pPr>
      <w:r w:rsidRPr="005B41DB">
        <w:rPr>
          <w:b/>
          <w:bCs/>
          <w:sz w:val="28"/>
          <w:szCs w:val="28"/>
        </w:rPr>
        <w:lastRenderedPageBreak/>
        <w:t>Hádanky</w:t>
      </w:r>
    </w:p>
    <w:p w14:paraId="6E821660" w14:textId="06DA100F" w:rsidR="00007C5E" w:rsidRPr="00FD5C3B" w:rsidRDefault="00007C5E" w:rsidP="00FD5C3B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 w:rsidRPr="00FD5C3B">
        <w:rPr>
          <w:sz w:val="28"/>
          <w:szCs w:val="28"/>
        </w:rPr>
        <w:t xml:space="preserve">Honí čerty z komína, se střechy je hází, pradlena ho proklíná, že jí dílo kazí. (kominík) </w:t>
      </w:r>
    </w:p>
    <w:p w14:paraId="2F9F21A2" w14:textId="0BE4BA38" w:rsidR="00FD5C3B" w:rsidRP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2D3FD0" wp14:editId="1A56B830">
            <wp:extent cx="1968500" cy="2317115"/>
            <wp:effectExtent l="0" t="0" r="0" b="698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8C54" w14:textId="3914DB35" w:rsidR="00007C5E" w:rsidRPr="00FD5C3B" w:rsidRDefault="00007C5E" w:rsidP="00FD5C3B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 w:rsidRPr="00FD5C3B">
        <w:rPr>
          <w:sz w:val="28"/>
          <w:szCs w:val="28"/>
        </w:rPr>
        <w:t xml:space="preserve">Oplátky nepeče, nejsou mu třeba, peče nám voňavý, křupavý chleba. (pekař) </w:t>
      </w:r>
    </w:p>
    <w:p w14:paraId="7D51757B" w14:textId="03C56AC6" w:rsidR="00FD5C3B" w:rsidRP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177719C" wp14:editId="71E6B7E1">
            <wp:extent cx="1758530" cy="2018664"/>
            <wp:effectExtent l="0" t="0" r="0" b="1270"/>
            <wp:docPr id="28" name="Obrázek 28" descr="Fototapeta Ilustrace pekař s chlebem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tapeta Ilustrace pekař s chlebem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63" cy="205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2158" w14:textId="119522E0" w:rsidR="00007C5E" w:rsidRPr="00FD5C3B" w:rsidRDefault="00007C5E" w:rsidP="00FD5C3B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 w:rsidRPr="00FD5C3B">
        <w:rPr>
          <w:sz w:val="28"/>
          <w:szCs w:val="28"/>
        </w:rPr>
        <w:t>Sníh bílého pláště slušívá jí zvláště. Děti na ni jazyk plazí a ona se neurazí. (Lékař/</w:t>
      </w:r>
      <w:proofErr w:type="spellStart"/>
      <w:r w:rsidRPr="00FD5C3B">
        <w:rPr>
          <w:sz w:val="28"/>
          <w:szCs w:val="28"/>
        </w:rPr>
        <w:t>ka</w:t>
      </w:r>
      <w:proofErr w:type="spellEnd"/>
      <w:r w:rsidRPr="00FD5C3B">
        <w:rPr>
          <w:sz w:val="28"/>
          <w:szCs w:val="28"/>
        </w:rPr>
        <w:t xml:space="preserve">) </w:t>
      </w:r>
    </w:p>
    <w:p w14:paraId="16609086" w14:textId="153E1BD5" w:rsidR="00FD5C3B" w:rsidRP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32CBC4F" wp14:editId="6BF2F3E4">
            <wp:extent cx="1805467" cy="1805467"/>
            <wp:effectExtent l="0" t="0" r="4445" b="4445"/>
            <wp:docPr id="29" name="Obrázek 29" descr="LÉKAŘI | Již zítra 10. 8. 2021 neordinuje dětský lékař MUDr. A. Březina -  Oficiální stránky Města Bystř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ÉKAŘI | Již zítra 10. 8. 2021 neordinuje dětský lékař MUDr. A. Březina -  Oficiální stránky Města Bystři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30" cy="18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61981" w14:textId="1664C416" w:rsidR="00007C5E" w:rsidRPr="00FD5C3B" w:rsidRDefault="00007C5E" w:rsidP="00FD5C3B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 w:rsidRPr="00FD5C3B">
        <w:rPr>
          <w:sz w:val="28"/>
          <w:szCs w:val="28"/>
        </w:rPr>
        <w:lastRenderedPageBreak/>
        <w:t xml:space="preserve">Má odvahu i sílu, má motorovou pilu a dělá dobrou práci tam, kde se dřevo kácí. (Dřevorubec) </w:t>
      </w:r>
    </w:p>
    <w:p w14:paraId="33CB395F" w14:textId="0369E73B" w:rsidR="00FD5C3B" w:rsidRP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0B2220E0" wp14:editId="3127E6E4">
            <wp:extent cx="1480088" cy="1898568"/>
            <wp:effectExtent l="0" t="0" r="6350" b="6985"/>
            <wp:docPr id="30" name="Obrázek 30" descr="dřevorubec, Záchranný kr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řevorubec, Záchranný kru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93" cy="190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C1F9" w14:textId="09A51E04" w:rsidR="00007C5E" w:rsidRPr="00FD5C3B" w:rsidRDefault="00007C5E" w:rsidP="00FD5C3B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 w:rsidRPr="00FD5C3B">
        <w:rPr>
          <w:sz w:val="28"/>
          <w:szCs w:val="28"/>
        </w:rPr>
        <w:t>Kdo vás učí počty, děti? Od nuly až do deseti, od deseti zpět zas k nule a kdo zkouší u tabule? (učitel/</w:t>
      </w:r>
      <w:proofErr w:type="spellStart"/>
      <w:r w:rsidRPr="00FD5C3B">
        <w:rPr>
          <w:sz w:val="28"/>
          <w:szCs w:val="28"/>
        </w:rPr>
        <w:t>ka</w:t>
      </w:r>
      <w:proofErr w:type="spellEnd"/>
      <w:r w:rsidRPr="00FD5C3B">
        <w:rPr>
          <w:sz w:val="28"/>
          <w:szCs w:val="28"/>
        </w:rPr>
        <w:t>)</w:t>
      </w:r>
    </w:p>
    <w:p w14:paraId="1D95748E" w14:textId="64FFCDBA" w:rsid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0746E6" wp14:editId="0D3FD5F5">
            <wp:extent cx="1402596" cy="1402596"/>
            <wp:effectExtent l="0" t="0" r="762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26" cy="140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43B7A" w14:textId="259911EA" w:rsidR="00FD5C3B" w:rsidRDefault="00FD5C3B" w:rsidP="00FD5C3B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 w:rsidRPr="00FD5C3B">
        <w:rPr>
          <w:sz w:val="28"/>
          <w:szCs w:val="28"/>
        </w:rPr>
        <w:t xml:space="preserve">Trámy hoří, střecha padá, jedem k ohni, </w:t>
      </w:r>
      <w:proofErr w:type="spellStart"/>
      <w:r w:rsidRPr="00FD5C3B">
        <w:rPr>
          <w:sz w:val="28"/>
          <w:szCs w:val="28"/>
        </w:rPr>
        <w:t>tradá</w:t>
      </w:r>
      <w:proofErr w:type="spellEnd"/>
      <w:r w:rsidRPr="00FD5C3B">
        <w:rPr>
          <w:sz w:val="28"/>
          <w:szCs w:val="28"/>
        </w:rPr>
        <w:t xml:space="preserve">, </w:t>
      </w:r>
      <w:proofErr w:type="spellStart"/>
      <w:r w:rsidRPr="00FD5C3B">
        <w:rPr>
          <w:sz w:val="28"/>
          <w:szCs w:val="28"/>
        </w:rPr>
        <w:t>tradá</w:t>
      </w:r>
      <w:proofErr w:type="spellEnd"/>
      <w:r w:rsidRPr="00FD5C3B">
        <w:rPr>
          <w:sz w:val="28"/>
          <w:szCs w:val="28"/>
        </w:rPr>
        <w:t xml:space="preserve">! Velitel už nasedá, </w:t>
      </w:r>
      <w:proofErr w:type="gramStart"/>
      <w:r w:rsidRPr="00FD5C3B">
        <w:rPr>
          <w:sz w:val="28"/>
          <w:szCs w:val="28"/>
        </w:rPr>
        <w:t>zachráníme</w:t>
      </w:r>
      <w:proofErr w:type="gramEnd"/>
      <w:r w:rsidRPr="00FD5C3B">
        <w:rPr>
          <w:sz w:val="28"/>
          <w:szCs w:val="28"/>
        </w:rPr>
        <w:t xml:space="preserve"> co se dá!</w:t>
      </w:r>
      <w:r>
        <w:rPr>
          <w:sz w:val="28"/>
          <w:szCs w:val="28"/>
        </w:rPr>
        <w:t xml:space="preserve"> (hasič)</w:t>
      </w:r>
    </w:p>
    <w:p w14:paraId="7C50FD3E" w14:textId="6E058B3A" w:rsid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21806E" wp14:editId="34459F85">
            <wp:extent cx="1255406" cy="2045988"/>
            <wp:effectExtent l="0" t="0" r="190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594" cy="20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2F12" w14:textId="5391BC25" w:rsid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</w:p>
    <w:p w14:paraId="18EBB6AE" w14:textId="25CBDF85" w:rsid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</w:p>
    <w:p w14:paraId="194AAE89" w14:textId="6116809B" w:rsid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</w:p>
    <w:p w14:paraId="3750950C" w14:textId="77777777" w:rsidR="00FD5C3B" w:rsidRPr="00FD5C3B" w:rsidRDefault="00FD5C3B" w:rsidP="00FD5C3B">
      <w:pPr>
        <w:pStyle w:val="Odstavecseseznamem"/>
        <w:autoSpaceDE w:val="0"/>
        <w:autoSpaceDN w:val="0"/>
        <w:adjustRightInd w:val="0"/>
        <w:spacing w:after="120" w:line="360" w:lineRule="auto"/>
        <w:rPr>
          <w:sz w:val="28"/>
          <w:szCs w:val="28"/>
        </w:rPr>
      </w:pPr>
    </w:p>
    <w:p w14:paraId="26E6BC51" w14:textId="77777777" w:rsidR="00F72BA1" w:rsidRPr="00F72BA1" w:rsidRDefault="00F72BA1" w:rsidP="00F72BA1">
      <w:pPr>
        <w:tabs>
          <w:tab w:val="left" w:pos="2130"/>
          <w:tab w:val="right" w:pos="6416"/>
        </w:tabs>
        <w:rPr>
          <w:b/>
          <w:sz w:val="28"/>
          <w:szCs w:val="28"/>
          <w:u w:val="single"/>
        </w:rPr>
      </w:pPr>
      <w:r w:rsidRPr="00F72BA1">
        <w:rPr>
          <w:b/>
          <w:sz w:val="28"/>
          <w:szCs w:val="28"/>
          <w:u w:val="single"/>
        </w:rPr>
        <w:lastRenderedPageBreak/>
        <w:t>Literární chvilka, pohádky a videa:</w:t>
      </w:r>
    </w:p>
    <w:p w14:paraId="26E6BC52" w14:textId="106F736E" w:rsidR="00F72BA1" w:rsidRDefault="00F72BA1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volný výběr knih – prohlížení obrázků, podpora zájmu o knihy</w:t>
      </w:r>
    </w:p>
    <w:p w14:paraId="1EAC0546" w14:textId="76D699ED" w:rsidR="00E13C22" w:rsidRDefault="00E13C22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O dvanácti měsíčkách</w:t>
      </w:r>
    </w:p>
    <w:p w14:paraId="21DC1CFA" w14:textId="73F6EE32" w:rsidR="00C10002" w:rsidRDefault="00C10002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První sníh – Příloha 1</w:t>
      </w:r>
    </w:p>
    <w:p w14:paraId="1C22FA2C" w14:textId="249E1690" w:rsidR="00E13C22" w:rsidRDefault="00805146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Příběhy včelích medvídků </w:t>
      </w:r>
      <w:r w:rsidR="00EA6316">
        <w:rPr>
          <w:sz w:val="28"/>
          <w:szCs w:val="28"/>
        </w:rPr>
        <w:t>–</w:t>
      </w:r>
      <w:r>
        <w:rPr>
          <w:sz w:val="28"/>
          <w:szCs w:val="28"/>
        </w:rPr>
        <w:t xml:space="preserve"> Bílá</w:t>
      </w:r>
    </w:p>
    <w:p w14:paraId="54658995" w14:textId="7B9E23C8" w:rsidR="00EA6316" w:rsidRDefault="00EA6316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Chaloupka na vršku – Jak to bylo na tři krále</w:t>
      </w:r>
    </w:p>
    <w:p w14:paraId="7CCFA5F7" w14:textId="2E7955AD" w:rsidR="00EA6316" w:rsidRDefault="002B3148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Krtek v zimě</w:t>
      </w:r>
    </w:p>
    <w:p w14:paraId="46FC121A" w14:textId="2C198944" w:rsidR="002B3148" w:rsidRDefault="002B3148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>Broučci – A byla zima</w:t>
      </w:r>
    </w:p>
    <w:p w14:paraId="6AB3BB3C" w14:textId="04C5F259" w:rsidR="002B3148" w:rsidRDefault="002B3148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Teo a roční období –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tube</w:t>
      </w:r>
    </w:p>
    <w:p w14:paraId="38EEF29C" w14:textId="310704D2" w:rsidR="002B3148" w:rsidRDefault="002B3148" w:rsidP="00F72BA1">
      <w:pPr>
        <w:pStyle w:val="Odstavecseseznamem"/>
        <w:numPr>
          <w:ilvl w:val="0"/>
          <w:numId w:val="11"/>
        </w:numPr>
        <w:tabs>
          <w:tab w:val="left" w:pos="2130"/>
          <w:tab w:val="right" w:pos="6416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Paxi</w:t>
      </w:r>
      <w:proofErr w:type="spellEnd"/>
      <w:r>
        <w:rPr>
          <w:sz w:val="28"/>
          <w:szCs w:val="28"/>
        </w:rPr>
        <w:t xml:space="preserve"> – Střídání dne a noci a ročních období –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tube</w:t>
      </w:r>
    </w:p>
    <w:p w14:paraId="26E6BC57" w14:textId="77777777" w:rsidR="000825EF" w:rsidRDefault="000825EF" w:rsidP="000825EF">
      <w:p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Veškeré aktivity jsou dítěti nabízeny. Dítě je aktivně motivováno k činnosti. Uvedené zájmové činnosti jsou pouze inspirací pro naše tety (pečující osoby), ze kterých poté připravují aktivity „šité na tělo“ dle aktuálního zájmu a potřeb dětí v daném kolektivu. </w:t>
      </w:r>
    </w:p>
    <w:p w14:paraId="26E6BC5B" w14:textId="0ECD30EE" w:rsidR="007316D4" w:rsidRDefault="000825EF" w:rsidP="000825EF">
      <w:pPr>
        <w:tabs>
          <w:tab w:val="left" w:pos="2130"/>
          <w:tab w:val="right" w:pos="6416"/>
        </w:tabs>
        <w:rPr>
          <w:sz w:val="28"/>
          <w:szCs w:val="28"/>
        </w:rPr>
      </w:pPr>
      <w:r>
        <w:rPr>
          <w:sz w:val="28"/>
          <w:szCs w:val="28"/>
        </w:rPr>
        <w:t xml:space="preserve">Naším hlavním úkolem je vést děti k samostatnosti, </w:t>
      </w:r>
      <w:proofErr w:type="gramStart"/>
      <w:r>
        <w:rPr>
          <w:sz w:val="28"/>
          <w:szCs w:val="28"/>
        </w:rPr>
        <w:t>správným  hygienickým</w:t>
      </w:r>
      <w:proofErr w:type="gramEnd"/>
      <w:r>
        <w:rPr>
          <w:sz w:val="28"/>
          <w:szCs w:val="28"/>
        </w:rPr>
        <w:t xml:space="preserve"> návykům, dále k podpoře sociálního a prosociálního vnímání, k lásce ke všemu živému a k ochraně a péči o prostředí, ve kterém žijeme. Přirozenou formou rozvíjet v dětech správné komunikační dovednosti, podpora aktivní a pasivní slovní zásoby, správné techniky komunikace a zájmu o rozhovor</w:t>
      </w:r>
      <w:r w:rsidR="007316D4">
        <w:rPr>
          <w:sz w:val="28"/>
          <w:szCs w:val="28"/>
        </w:rPr>
        <w:t>.</w:t>
      </w:r>
    </w:p>
    <w:p w14:paraId="0BE579C1" w14:textId="77777777" w:rsidR="005B5382" w:rsidRDefault="005B5382" w:rsidP="000825EF">
      <w:pPr>
        <w:tabs>
          <w:tab w:val="left" w:pos="2130"/>
          <w:tab w:val="right" w:pos="6416"/>
        </w:tabs>
        <w:rPr>
          <w:b/>
          <w:bCs/>
          <w:sz w:val="28"/>
          <w:szCs w:val="28"/>
        </w:rPr>
      </w:pPr>
    </w:p>
    <w:p w14:paraId="73321316" w14:textId="19EB091D" w:rsidR="005B5382" w:rsidRDefault="005B5382" w:rsidP="00B71BFE">
      <w:pPr>
        <w:tabs>
          <w:tab w:val="left" w:pos="2130"/>
          <w:tab w:val="right" w:pos="6416"/>
        </w:tabs>
        <w:rPr>
          <w:noProof/>
        </w:rPr>
      </w:pPr>
    </w:p>
    <w:p w14:paraId="68C95654" w14:textId="7D09670D" w:rsidR="00413322" w:rsidRDefault="00413322" w:rsidP="00B71BFE">
      <w:pPr>
        <w:tabs>
          <w:tab w:val="left" w:pos="2130"/>
          <w:tab w:val="right" w:pos="6416"/>
        </w:tabs>
        <w:rPr>
          <w:noProof/>
        </w:rPr>
      </w:pPr>
    </w:p>
    <w:p w14:paraId="6CC36258" w14:textId="1EA0B74B" w:rsidR="00413322" w:rsidRDefault="00413322" w:rsidP="00B71BFE">
      <w:pPr>
        <w:tabs>
          <w:tab w:val="left" w:pos="2130"/>
          <w:tab w:val="right" w:pos="6416"/>
        </w:tabs>
        <w:rPr>
          <w:noProof/>
        </w:rPr>
      </w:pPr>
    </w:p>
    <w:p w14:paraId="16A46C53" w14:textId="3CDC68D8" w:rsidR="00413322" w:rsidRDefault="00413322" w:rsidP="00B71BFE">
      <w:pPr>
        <w:tabs>
          <w:tab w:val="left" w:pos="2130"/>
          <w:tab w:val="right" w:pos="6416"/>
        </w:tabs>
        <w:rPr>
          <w:noProof/>
        </w:rPr>
      </w:pPr>
    </w:p>
    <w:p w14:paraId="009B6E93" w14:textId="77777777" w:rsidR="00853BA6" w:rsidRDefault="00853BA6" w:rsidP="00B71BFE">
      <w:pPr>
        <w:tabs>
          <w:tab w:val="left" w:pos="2130"/>
          <w:tab w:val="right" w:pos="6416"/>
        </w:tabs>
        <w:rPr>
          <w:noProof/>
        </w:rPr>
      </w:pPr>
    </w:p>
    <w:p w14:paraId="62C78D8A" w14:textId="77777777" w:rsidR="00CA77C8" w:rsidRDefault="00CA77C8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</w:p>
    <w:p w14:paraId="0813A0E5" w14:textId="77777777" w:rsidR="00CA77C8" w:rsidRDefault="00CA77C8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</w:p>
    <w:p w14:paraId="2C8C0C93" w14:textId="77777777" w:rsidR="00CA77C8" w:rsidRDefault="00CA77C8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</w:p>
    <w:p w14:paraId="77388259" w14:textId="77777777" w:rsidR="00CA77C8" w:rsidRDefault="00CA77C8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</w:p>
    <w:p w14:paraId="2BA6C259" w14:textId="77777777" w:rsidR="00CA77C8" w:rsidRDefault="00CA77C8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</w:p>
    <w:p w14:paraId="4BAEB825" w14:textId="0CB936E8" w:rsidR="00413322" w:rsidRPr="00853BA6" w:rsidRDefault="00853BA6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  <w:r w:rsidRPr="00853BA6">
        <w:rPr>
          <w:b/>
          <w:bCs/>
          <w:noProof/>
          <w:sz w:val="28"/>
          <w:szCs w:val="28"/>
        </w:rPr>
        <w:t>Příloha 1</w:t>
      </w:r>
    </w:p>
    <w:p w14:paraId="60ECC0BF" w14:textId="374511DC" w:rsidR="00413322" w:rsidRDefault="00B523E9" w:rsidP="00B71BFE">
      <w:pPr>
        <w:tabs>
          <w:tab w:val="left" w:pos="2130"/>
          <w:tab w:val="right" w:pos="6416"/>
        </w:tabs>
        <w:rPr>
          <w:noProof/>
        </w:rPr>
      </w:pPr>
      <w:r>
        <w:rPr>
          <w:noProof/>
        </w:rPr>
        <w:drawing>
          <wp:inline distT="0" distB="0" distL="0" distR="0" wp14:anchorId="1B5BA6D9" wp14:editId="5ACC8BD6">
            <wp:extent cx="5844540" cy="8041424"/>
            <wp:effectExtent l="0" t="0" r="381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76" cy="805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A5E8F" w14:textId="77777777" w:rsidR="00CA77C8" w:rsidRDefault="00CA77C8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</w:p>
    <w:p w14:paraId="6FCAFE15" w14:textId="09789AE1" w:rsidR="00C10002" w:rsidRPr="00C10002" w:rsidRDefault="00C10002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  <w:r w:rsidRPr="00C10002">
        <w:rPr>
          <w:b/>
          <w:bCs/>
          <w:noProof/>
          <w:sz w:val="28"/>
          <w:szCs w:val="28"/>
        </w:rPr>
        <w:t>Příloha 2</w:t>
      </w:r>
    </w:p>
    <w:p w14:paraId="7736190A" w14:textId="56DF8F7D" w:rsidR="00853BA6" w:rsidRDefault="002C3D85" w:rsidP="00B71BFE">
      <w:pPr>
        <w:tabs>
          <w:tab w:val="left" w:pos="2130"/>
          <w:tab w:val="right" w:pos="6416"/>
        </w:tabs>
      </w:pPr>
      <w:r>
        <w:rPr>
          <w:noProof/>
        </w:rPr>
        <w:drawing>
          <wp:inline distT="0" distB="0" distL="0" distR="0" wp14:anchorId="2A99CBC0" wp14:editId="37FFD9CF">
            <wp:extent cx="5372100" cy="39700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D85">
        <w:t xml:space="preserve"> </w:t>
      </w:r>
    </w:p>
    <w:p w14:paraId="599090A4" w14:textId="1A09C271" w:rsidR="00C10002" w:rsidRDefault="00C10002" w:rsidP="00B71BFE">
      <w:pPr>
        <w:tabs>
          <w:tab w:val="left" w:pos="2130"/>
          <w:tab w:val="right" w:pos="6416"/>
        </w:tabs>
      </w:pPr>
    </w:p>
    <w:p w14:paraId="03751AE2" w14:textId="3E94FB8F" w:rsidR="00C10002" w:rsidRDefault="00C10002" w:rsidP="00B71BFE">
      <w:pPr>
        <w:tabs>
          <w:tab w:val="left" w:pos="2130"/>
          <w:tab w:val="right" w:pos="6416"/>
        </w:tabs>
      </w:pPr>
    </w:p>
    <w:p w14:paraId="74838446" w14:textId="74765DC6" w:rsidR="00C10002" w:rsidRDefault="00C10002" w:rsidP="00B71BFE">
      <w:pPr>
        <w:tabs>
          <w:tab w:val="left" w:pos="2130"/>
          <w:tab w:val="right" w:pos="6416"/>
        </w:tabs>
      </w:pPr>
    </w:p>
    <w:p w14:paraId="7BF867F1" w14:textId="03B881DD" w:rsidR="00C10002" w:rsidRDefault="00C10002" w:rsidP="00B71BFE">
      <w:pPr>
        <w:tabs>
          <w:tab w:val="left" w:pos="2130"/>
          <w:tab w:val="right" w:pos="6416"/>
        </w:tabs>
      </w:pPr>
    </w:p>
    <w:p w14:paraId="585AB1C2" w14:textId="2A623B57" w:rsidR="00C10002" w:rsidRDefault="00C10002" w:rsidP="00B71BFE">
      <w:pPr>
        <w:tabs>
          <w:tab w:val="left" w:pos="2130"/>
          <w:tab w:val="right" w:pos="6416"/>
        </w:tabs>
      </w:pPr>
    </w:p>
    <w:p w14:paraId="158B469C" w14:textId="1B208586" w:rsidR="00C10002" w:rsidRDefault="00C10002" w:rsidP="00B71BFE">
      <w:pPr>
        <w:tabs>
          <w:tab w:val="left" w:pos="2130"/>
          <w:tab w:val="right" w:pos="6416"/>
        </w:tabs>
      </w:pPr>
    </w:p>
    <w:p w14:paraId="49AF17A8" w14:textId="5D2B67CA" w:rsidR="00C10002" w:rsidRDefault="00C10002" w:rsidP="00B71BFE">
      <w:pPr>
        <w:tabs>
          <w:tab w:val="left" w:pos="2130"/>
          <w:tab w:val="right" w:pos="6416"/>
        </w:tabs>
      </w:pPr>
    </w:p>
    <w:p w14:paraId="65398F77" w14:textId="6C41B553" w:rsidR="00C10002" w:rsidRDefault="00C10002" w:rsidP="00B71BFE">
      <w:pPr>
        <w:tabs>
          <w:tab w:val="left" w:pos="2130"/>
          <w:tab w:val="right" w:pos="6416"/>
        </w:tabs>
      </w:pPr>
    </w:p>
    <w:p w14:paraId="2FD61CFA" w14:textId="442264FB" w:rsidR="00C10002" w:rsidRDefault="00C10002" w:rsidP="00B71BFE">
      <w:pPr>
        <w:tabs>
          <w:tab w:val="left" w:pos="2130"/>
          <w:tab w:val="right" w:pos="6416"/>
        </w:tabs>
      </w:pPr>
    </w:p>
    <w:p w14:paraId="7688D9EE" w14:textId="7B1D7D1D" w:rsidR="00C10002" w:rsidRDefault="00C10002" w:rsidP="00B71BFE">
      <w:pPr>
        <w:tabs>
          <w:tab w:val="left" w:pos="2130"/>
          <w:tab w:val="right" w:pos="6416"/>
        </w:tabs>
      </w:pPr>
    </w:p>
    <w:p w14:paraId="3555B2E7" w14:textId="33BD1B04" w:rsidR="00C10002" w:rsidRDefault="00C10002" w:rsidP="00B71BFE">
      <w:pPr>
        <w:tabs>
          <w:tab w:val="left" w:pos="2130"/>
          <w:tab w:val="right" w:pos="6416"/>
        </w:tabs>
      </w:pPr>
    </w:p>
    <w:p w14:paraId="78C22CC9" w14:textId="4C3D0E09" w:rsidR="00C10002" w:rsidRDefault="00C10002" w:rsidP="00B71BFE">
      <w:pPr>
        <w:tabs>
          <w:tab w:val="left" w:pos="2130"/>
          <w:tab w:val="right" w:pos="6416"/>
        </w:tabs>
      </w:pPr>
    </w:p>
    <w:p w14:paraId="5D504237" w14:textId="6B0914BD" w:rsidR="00C10002" w:rsidRDefault="00C10002" w:rsidP="00B71BFE">
      <w:pPr>
        <w:tabs>
          <w:tab w:val="left" w:pos="2130"/>
          <w:tab w:val="right" w:pos="6416"/>
        </w:tabs>
      </w:pPr>
    </w:p>
    <w:p w14:paraId="566D91EB" w14:textId="4483B691" w:rsidR="00C10002" w:rsidRDefault="00C10002" w:rsidP="00B71BFE">
      <w:pPr>
        <w:tabs>
          <w:tab w:val="left" w:pos="2130"/>
          <w:tab w:val="right" w:pos="6416"/>
        </w:tabs>
      </w:pPr>
    </w:p>
    <w:p w14:paraId="0BFFBC7C" w14:textId="66007A89" w:rsidR="00C10002" w:rsidRPr="00C10002" w:rsidRDefault="00C10002" w:rsidP="00B71BFE">
      <w:pPr>
        <w:tabs>
          <w:tab w:val="left" w:pos="2130"/>
          <w:tab w:val="right" w:pos="6416"/>
        </w:tabs>
        <w:rPr>
          <w:b/>
          <w:bCs/>
          <w:noProof/>
          <w:sz w:val="28"/>
          <w:szCs w:val="28"/>
        </w:rPr>
      </w:pPr>
      <w:r w:rsidRPr="00C10002">
        <w:rPr>
          <w:b/>
          <w:bCs/>
          <w:sz w:val="28"/>
          <w:szCs w:val="28"/>
        </w:rPr>
        <w:t>Příloha 3</w:t>
      </w:r>
    </w:p>
    <w:p w14:paraId="403785FE" w14:textId="5DB4ABF7" w:rsidR="00852E71" w:rsidRDefault="002C3D85" w:rsidP="00B71BFE">
      <w:pPr>
        <w:tabs>
          <w:tab w:val="left" w:pos="2130"/>
          <w:tab w:val="right" w:pos="6416"/>
        </w:tabs>
      </w:pPr>
      <w:r>
        <w:rPr>
          <w:noProof/>
        </w:rPr>
        <w:drawing>
          <wp:inline distT="0" distB="0" distL="0" distR="0" wp14:anchorId="2DBDE9DE" wp14:editId="4C4F6F31">
            <wp:extent cx="5372100" cy="71628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897" w:rsidRPr="00825897">
        <w:t xml:space="preserve"> </w:t>
      </w:r>
    </w:p>
    <w:p w14:paraId="4BA2C6EA" w14:textId="54118D42" w:rsidR="002C3D85" w:rsidRDefault="00853BA6" w:rsidP="00B71BFE">
      <w:pPr>
        <w:tabs>
          <w:tab w:val="left" w:pos="2130"/>
          <w:tab w:val="right" w:pos="6416"/>
        </w:tabs>
      </w:pPr>
      <w:r w:rsidRPr="00853BA6">
        <w:rPr>
          <w:b/>
          <w:bCs/>
          <w:noProof/>
          <w:sz w:val="28"/>
          <w:szCs w:val="28"/>
        </w:rPr>
        <w:lastRenderedPageBreak/>
        <w:t xml:space="preserve">Příloha </w:t>
      </w:r>
      <w:r w:rsidR="00C10002">
        <w:rPr>
          <w:b/>
          <w:bCs/>
          <w:noProof/>
          <w:sz w:val="28"/>
          <w:szCs w:val="28"/>
        </w:rPr>
        <w:t>4</w:t>
      </w:r>
      <w:r>
        <w:rPr>
          <w:b/>
          <w:bCs/>
          <w:noProof/>
          <w:sz w:val="28"/>
          <w:szCs w:val="28"/>
        </w:rPr>
        <w:t xml:space="preserve"> a </w:t>
      </w:r>
      <w:r w:rsidR="00C10002">
        <w:rPr>
          <w:b/>
          <w:bCs/>
          <w:noProof/>
          <w:sz w:val="28"/>
          <w:szCs w:val="28"/>
        </w:rPr>
        <w:t>5</w:t>
      </w:r>
      <w:r>
        <w:rPr>
          <w:noProof/>
        </w:rPr>
        <w:drawing>
          <wp:inline distT="0" distB="0" distL="0" distR="0" wp14:anchorId="2260288C" wp14:editId="643EF11C">
            <wp:extent cx="5760720" cy="4829175"/>
            <wp:effectExtent l="8572" t="0" r="953" b="952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BA6">
        <w:rPr>
          <w:b/>
          <w:bCs/>
          <w:noProof/>
          <w:sz w:val="28"/>
          <w:szCs w:val="28"/>
        </w:rPr>
        <w:lastRenderedPageBreak/>
        <w:t>Pří</w:t>
      </w:r>
      <w:r w:rsidR="00825897">
        <w:rPr>
          <w:noProof/>
        </w:rPr>
        <w:drawing>
          <wp:inline distT="0" distB="0" distL="0" distR="0" wp14:anchorId="71A56924" wp14:editId="35AD6A04">
            <wp:extent cx="5456612" cy="1065751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32" cy="107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C97C" w14:textId="4FD4D077" w:rsidR="00825897" w:rsidRDefault="00825897" w:rsidP="00B71BFE">
      <w:pPr>
        <w:tabs>
          <w:tab w:val="left" w:pos="2130"/>
          <w:tab w:val="right" w:pos="641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E46549F" wp14:editId="569AD856">
            <wp:extent cx="5372100" cy="4030980"/>
            <wp:effectExtent l="0" t="0" r="0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4849" w14:textId="0037F74F" w:rsidR="00B523E9" w:rsidRDefault="00B523E9" w:rsidP="00B71BFE">
      <w:pPr>
        <w:tabs>
          <w:tab w:val="left" w:pos="2130"/>
          <w:tab w:val="right" w:pos="6416"/>
        </w:tabs>
        <w:rPr>
          <w:noProof/>
        </w:rPr>
      </w:pPr>
    </w:p>
    <w:p w14:paraId="7E173C8E" w14:textId="20AAE211" w:rsidR="00B523E9" w:rsidRDefault="00B523E9" w:rsidP="00B71BFE">
      <w:pPr>
        <w:tabs>
          <w:tab w:val="left" w:pos="2130"/>
          <w:tab w:val="right" w:pos="641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8ECA90C" wp14:editId="052612C6">
            <wp:extent cx="5372100" cy="789432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933D" w14:textId="3E6715C8" w:rsidR="00B523E9" w:rsidRDefault="00B523E9" w:rsidP="00B71BFE">
      <w:pPr>
        <w:tabs>
          <w:tab w:val="left" w:pos="2130"/>
          <w:tab w:val="right" w:pos="641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0B224E1" wp14:editId="65991FD5">
            <wp:extent cx="5372100" cy="73914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1694" w14:textId="706FEF50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7B9333" wp14:editId="09E4B3DD">
            <wp:extent cx="5364480" cy="8031480"/>
            <wp:effectExtent l="0" t="0" r="762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CC1CF" w14:textId="3C9BF467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5FBF1C1" w14:textId="6D7646E3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D8A6122" w14:textId="54C321D7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0CD41" wp14:editId="03D9C765">
            <wp:extent cx="5966460" cy="7388466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69" cy="73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1F21" w14:textId="242F97F9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0E5F6D6" w14:textId="213B3F3E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8F5FCA5" w14:textId="0FEA3EF4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87DD79B" w14:textId="7EC51B4A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AB4D8BF" w14:textId="2F7B0DEA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0FED2C" wp14:editId="45653D05">
            <wp:extent cx="5364480" cy="7475220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94B7" w14:textId="271D7153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F9135CD" w14:textId="70C9B93C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5D422BE" w14:textId="364594E3" w:rsidR="00413322" w:rsidRDefault="00413322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66D9558" w14:textId="148CA8C8" w:rsidR="00413322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495CB2" wp14:editId="4520C0AE">
            <wp:extent cx="5806440" cy="8214793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72" cy="82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3C4C3" w14:textId="24107151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5D7E94C" w14:textId="671DDD47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FBED05E" w14:textId="7ED6D8EF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81D122D" wp14:editId="77EDF4D7">
            <wp:extent cx="5151120" cy="7253263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99" cy="72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3A58" w14:textId="1A596C96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3A77AC0" w14:textId="7B1D03CB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3278041" w14:textId="3D6FFAAE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BF0C07A" w14:textId="77777777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FA15230" w14:textId="6ADAFE8F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E64AF5B" w14:textId="27A81632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668316F" w14:textId="2E14C4F0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A62605" wp14:editId="792EFAD3">
            <wp:extent cx="5372100" cy="7365122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66" cy="73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40300" w14:textId="2024CD37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EE16C1B" w14:textId="570014C3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4A2F8E" wp14:editId="75B5B57B">
            <wp:extent cx="5829300" cy="802045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6" cy="80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5807" w14:textId="61035065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73028B4" w14:textId="6D965E73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CB2528C" w14:textId="20158693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4D87457" w14:textId="4C57BD4C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75A927" wp14:editId="4C0A9089">
            <wp:extent cx="5295900" cy="7673651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92" cy="767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EB2B" w14:textId="6352B7D4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7633892" w14:textId="347E4335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AE51FFE" w14:textId="662ECB1B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A81665" wp14:editId="02ADF223">
            <wp:extent cx="5196840" cy="7059858"/>
            <wp:effectExtent l="0" t="0" r="381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93" cy="70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B2F6" w14:textId="743061F2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F2A7C2B" w14:textId="1BEA762F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CC4A698" w14:textId="6F37CD90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AD5FDEE" w14:textId="0E7B6D9A" w:rsidR="002C3D85" w:rsidRDefault="002C3D85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0287421" w14:textId="53C33D70" w:rsidR="002C3D85" w:rsidRDefault="00825897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03B1AF" wp14:editId="75E0E0A8">
            <wp:extent cx="5364480" cy="6941820"/>
            <wp:effectExtent l="0" t="0" r="762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8E455" w14:textId="49FC40E8" w:rsidR="00825897" w:rsidRDefault="00825897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D52EEAD" w14:textId="219B605B" w:rsidR="00825897" w:rsidRDefault="00825897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0CC4020" w14:textId="16C4E6E4" w:rsidR="00825897" w:rsidRDefault="00825897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ADA7573" w14:textId="49D86E3B" w:rsidR="00825897" w:rsidRDefault="00825897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F09A2C8" w14:textId="7FB681DC" w:rsidR="00825897" w:rsidRDefault="00825897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7A0BF66" w14:textId="6944D56F" w:rsidR="00825897" w:rsidRDefault="00825897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F7291B" wp14:editId="10783559">
            <wp:extent cx="5760720" cy="756912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78" cy="757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EBC7" w14:textId="3AADECB6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D5EDD88" w14:textId="7B6574F5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E44D0F0" w14:textId="311083CB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19CDF48" w14:textId="6FDED205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065F7B" wp14:editId="6BE29E46">
            <wp:extent cx="5760720" cy="8010525"/>
            <wp:effectExtent l="0" t="0" r="0" b="9525"/>
            <wp:docPr id="15" name="Obrázek 15" descr="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ovní list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0DEA" w14:textId="5B6B61E6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167D6D" wp14:editId="006C7259">
            <wp:extent cx="5760720" cy="7974965"/>
            <wp:effectExtent l="0" t="0" r="0" b="6985"/>
            <wp:docPr id="16" name="Obrázek 16" descr="Pracovní listy, omalovánky - Pro rodiče - Mateřská škola Beránek Malý  Bera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covní listy, omalovánky - Pro rodiče - Mateřská škola Beránek Malý  Beranov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9CC8" w14:textId="0FBD67C5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042ADEE" w14:textId="49177A99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4C7123B" w14:textId="7942677C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6AB4C1" wp14:editId="2754BF7A">
            <wp:extent cx="5760720" cy="8195310"/>
            <wp:effectExtent l="0" t="0" r="0" b="0"/>
            <wp:docPr id="17" name="Obrázek 17" descr="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ovní list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8FAC9" w14:textId="6D02796A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2F8CAD3" w14:textId="4643D397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43CB78" wp14:editId="1863C330">
            <wp:extent cx="6148332" cy="8694549"/>
            <wp:effectExtent l="0" t="0" r="5080" b="0"/>
            <wp:docPr id="18" name="Obrázek 18" descr="Zimní pracovní listy - Pro Evi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imní pracovní listy - Pro Evinku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89" cy="86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928D0" w14:textId="29575B13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174DB2E9" w14:textId="009323DC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1CDAAF" wp14:editId="111C2A65">
            <wp:extent cx="5804115" cy="7738820"/>
            <wp:effectExtent l="0" t="0" r="6350" b="0"/>
            <wp:docPr id="20" name="Obrázek 20" descr="DISTANČNÍ PŘEDŠKOLNÍ VZDĚLÁ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STANČNÍ PŘEDŠKOLNÍ VZDĚLÁVÁNÍ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44" cy="77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671F" w14:textId="010D9C60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0234B8C4" w14:textId="3BA0D8EC" w:rsidR="00CA77C8" w:rsidRDefault="00CA77C8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4AEB109" w14:textId="110A9278" w:rsidR="00CA77C8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069307" wp14:editId="11AF66E1">
            <wp:extent cx="5760720" cy="8134350"/>
            <wp:effectExtent l="0" t="0" r="0" b="0"/>
            <wp:docPr id="23" name="Obrázek 23" descr="200 Povolání - MŠ ideas | profese, školka, řem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0 Povolání - MŠ ideas | profese, školka, řemesl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1C76F" w14:textId="226CE86A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71CF68F" w14:textId="3D2BB3CD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509D8FDF" w14:textId="47A53407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7C9DE77" w14:textId="161C8035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084DDF" wp14:editId="0DA88C56">
            <wp:extent cx="5760720" cy="7849235"/>
            <wp:effectExtent l="0" t="0" r="0" b="0"/>
            <wp:docPr id="24" name="Obrázek 24" descr="Povolání | Kindergarden, Stories for kids, Kids and par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volání | Kindergarden, Stories for kids, Kids and parenti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373C" w14:textId="52E85495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601B7E3" w14:textId="7B744DEF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6E4550" wp14:editId="520DEE1A">
            <wp:extent cx="5760720" cy="8707120"/>
            <wp:effectExtent l="0" t="0" r="0" b="0"/>
            <wp:docPr id="25" name="Obrázek 25" descr="Co kdo dělá -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 kdo dělá - Výtvarná výchov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B8A5" w14:textId="556E4672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57DE90" wp14:editId="45A4917D">
            <wp:extent cx="6462793" cy="6462793"/>
            <wp:effectExtent l="0" t="0" r="0" b="0"/>
            <wp:docPr id="26" name="Obrázek 26" descr="Tematický obraz: Čím budu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matický obraz: Čím budu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12" cy="64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5BAF" w14:textId="0E676577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2FAC4552" w14:textId="7EEC3260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46559A0A" w14:textId="5D035390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63A9A4A9" w14:textId="7E1ED011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F2112DC" w14:textId="32DD7756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7537E9FE" w14:textId="7D18A79C" w:rsidR="00007C5E" w:rsidRDefault="00007C5E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</w:p>
    <w:p w14:paraId="35E31311" w14:textId="169AFD19" w:rsidR="00007C5E" w:rsidRDefault="00637A6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E5DFAA" wp14:editId="6D134069">
            <wp:extent cx="5160935" cy="7654172"/>
            <wp:effectExtent l="0" t="0" r="1905" b="4445"/>
            <wp:docPr id="33" name="Obrázek 33" descr="Mladí hasiči - OSH Domaž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ladí hasiči - OSH Domažlic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98" cy="76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72C9" w14:textId="4A273B7D" w:rsidR="00637A6D" w:rsidRDefault="00637A6D" w:rsidP="00B71BFE">
      <w:pPr>
        <w:tabs>
          <w:tab w:val="left" w:pos="2130"/>
          <w:tab w:val="right" w:pos="6416"/>
        </w:tabs>
        <w:rPr>
          <w:noProof/>
        </w:rPr>
      </w:pPr>
    </w:p>
    <w:p w14:paraId="5E220825" w14:textId="6C699B64" w:rsidR="00637A6D" w:rsidRDefault="00637A6D" w:rsidP="00B71BFE">
      <w:pPr>
        <w:tabs>
          <w:tab w:val="left" w:pos="2130"/>
          <w:tab w:val="right" w:pos="6416"/>
        </w:tabs>
        <w:rPr>
          <w:noProof/>
        </w:rPr>
      </w:pPr>
    </w:p>
    <w:p w14:paraId="2A7B4623" w14:textId="563E7B77" w:rsidR="00637A6D" w:rsidRDefault="00637A6D" w:rsidP="00B71BFE">
      <w:pPr>
        <w:tabs>
          <w:tab w:val="left" w:pos="2130"/>
          <w:tab w:val="right" w:pos="6416"/>
        </w:tabs>
        <w:rPr>
          <w:noProof/>
        </w:rPr>
      </w:pPr>
    </w:p>
    <w:p w14:paraId="36135A66" w14:textId="3B807010" w:rsidR="00637A6D" w:rsidRPr="00B71BFE" w:rsidRDefault="00637A6D" w:rsidP="00B71BFE">
      <w:pPr>
        <w:tabs>
          <w:tab w:val="left" w:pos="2130"/>
          <w:tab w:val="right" w:pos="6416"/>
        </w:tabs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CD95B8" wp14:editId="15EAE681">
            <wp:extent cx="5122190" cy="7323138"/>
            <wp:effectExtent l="0" t="0" r="2540" b="0"/>
            <wp:docPr id="36" name="Obrázek 36" descr="II. třída Ptáčci - Mateřská škola U Du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I. třída Ptáčci - Mateřská škola U Dub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68" cy="732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A6D" w:rsidRPr="00B71BFE" w:rsidSect="006E562A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087FC" w14:textId="77777777" w:rsidR="008067C1" w:rsidRDefault="008067C1" w:rsidP="005B5382">
      <w:pPr>
        <w:spacing w:after="0" w:line="240" w:lineRule="auto"/>
      </w:pPr>
      <w:r>
        <w:separator/>
      </w:r>
    </w:p>
  </w:endnote>
  <w:endnote w:type="continuationSeparator" w:id="0">
    <w:p w14:paraId="2ED4B09E" w14:textId="77777777" w:rsidR="008067C1" w:rsidRDefault="008067C1" w:rsidP="005B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758086"/>
      <w:docPartObj>
        <w:docPartGallery w:val="Page Numbers (Bottom of Page)"/>
        <w:docPartUnique/>
      </w:docPartObj>
    </w:sdtPr>
    <w:sdtEndPr/>
    <w:sdtContent>
      <w:p w14:paraId="5E6A5294" w14:textId="776D7EAB" w:rsidR="005B5382" w:rsidRDefault="005B538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D9E962" w14:textId="77777777" w:rsidR="005B5382" w:rsidRDefault="005B538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E9BDF" w14:textId="77777777" w:rsidR="008067C1" w:rsidRDefault="008067C1" w:rsidP="005B5382">
      <w:pPr>
        <w:spacing w:after="0" w:line="240" w:lineRule="auto"/>
      </w:pPr>
      <w:r>
        <w:separator/>
      </w:r>
    </w:p>
  </w:footnote>
  <w:footnote w:type="continuationSeparator" w:id="0">
    <w:p w14:paraId="040C3E0D" w14:textId="77777777" w:rsidR="008067C1" w:rsidRDefault="008067C1" w:rsidP="005B5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95E3CF2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4"/>
    <w:multiLevelType w:val="singleLevel"/>
    <w:tmpl w:val="00000004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 w:cs="Symbol" w:hint="default"/>
        <w:sz w:val="22"/>
        <w:szCs w:val="22"/>
      </w:rPr>
    </w:lvl>
  </w:abstractNum>
  <w:abstractNum w:abstractNumId="3" w15:restartNumberingAfterBreak="0">
    <w:nsid w:val="00000006"/>
    <w:multiLevelType w:val="singleLevel"/>
    <w:tmpl w:val="0000000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5" w15:restartNumberingAfterBreak="0">
    <w:nsid w:val="00000008"/>
    <w:multiLevelType w:val="singleLevel"/>
    <w:tmpl w:val="00000008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A7426A"/>
    <w:multiLevelType w:val="hybridMultilevel"/>
    <w:tmpl w:val="3A789714"/>
    <w:lvl w:ilvl="0" w:tplc="ED824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826E04"/>
    <w:multiLevelType w:val="hybridMultilevel"/>
    <w:tmpl w:val="CF822F7E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675F4"/>
    <w:multiLevelType w:val="hybridMultilevel"/>
    <w:tmpl w:val="C5EA594A"/>
    <w:lvl w:ilvl="0" w:tplc="ED824AB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CF7244"/>
    <w:multiLevelType w:val="hybridMultilevel"/>
    <w:tmpl w:val="AED22236"/>
    <w:lvl w:ilvl="0" w:tplc="D388BAE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7C447C"/>
    <w:multiLevelType w:val="multilevel"/>
    <w:tmpl w:val="FD7E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F671F5"/>
    <w:multiLevelType w:val="hybridMultilevel"/>
    <w:tmpl w:val="0378929C"/>
    <w:lvl w:ilvl="0" w:tplc="F58213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CB6141"/>
    <w:multiLevelType w:val="hybridMultilevel"/>
    <w:tmpl w:val="7932F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7110F"/>
    <w:multiLevelType w:val="hybridMultilevel"/>
    <w:tmpl w:val="38E4EE6C"/>
    <w:lvl w:ilvl="0" w:tplc="ED824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43568"/>
    <w:multiLevelType w:val="hybridMultilevel"/>
    <w:tmpl w:val="195884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E4B6B"/>
    <w:multiLevelType w:val="multilevel"/>
    <w:tmpl w:val="17DE1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A21D8D"/>
    <w:multiLevelType w:val="hybridMultilevel"/>
    <w:tmpl w:val="DE74A1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C76B8"/>
    <w:multiLevelType w:val="multilevel"/>
    <w:tmpl w:val="626E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0A0011"/>
    <w:multiLevelType w:val="hybridMultilevel"/>
    <w:tmpl w:val="97C03BA4"/>
    <w:lvl w:ilvl="0" w:tplc="F5821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C214D"/>
    <w:multiLevelType w:val="hybridMultilevel"/>
    <w:tmpl w:val="AA3A0738"/>
    <w:lvl w:ilvl="0" w:tplc="3A56749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6540B6"/>
    <w:multiLevelType w:val="hybridMultilevel"/>
    <w:tmpl w:val="845AFCE6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27A2A"/>
    <w:multiLevelType w:val="hybridMultilevel"/>
    <w:tmpl w:val="D49296D2"/>
    <w:lvl w:ilvl="0" w:tplc="F5821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22CB0"/>
    <w:multiLevelType w:val="hybridMultilevel"/>
    <w:tmpl w:val="3E2C6CD8"/>
    <w:lvl w:ilvl="0" w:tplc="ED824AB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3D10E1"/>
    <w:multiLevelType w:val="hybridMultilevel"/>
    <w:tmpl w:val="4B18669A"/>
    <w:lvl w:ilvl="0" w:tplc="700E363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27C01CC"/>
    <w:multiLevelType w:val="multilevel"/>
    <w:tmpl w:val="5350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E6036C"/>
    <w:multiLevelType w:val="hybridMultilevel"/>
    <w:tmpl w:val="01AA4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A2883"/>
    <w:multiLevelType w:val="hybridMultilevel"/>
    <w:tmpl w:val="215621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C6A34"/>
    <w:multiLevelType w:val="hybridMultilevel"/>
    <w:tmpl w:val="EB6643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03FC5"/>
    <w:multiLevelType w:val="multilevel"/>
    <w:tmpl w:val="626E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E63C34"/>
    <w:multiLevelType w:val="hybridMultilevel"/>
    <w:tmpl w:val="392CDAD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FDC1E84"/>
    <w:multiLevelType w:val="hybridMultilevel"/>
    <w:tmpl w:val="C1A08782"/>
    <w:lvl w:ilvl="0" w:tplc="F582131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057189C"/>
    <w:multiLevelType w:val="hybridMultilevel"/>
    <w:tmpl w:val="8CC87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E65B00"/>
    <w:multiLevelType w:val="multilevel"/>
    <w:tmpl w:val="B0D8E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A57500"/>
    <w:multiLevelType w:val="hybridMultilevel"/>
    <w:tmpl w:val="EFF4F2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4A4BE2"/>
    <w:multiLevelType w:val="hybridMultilevel"/>
    <w:tmpl w:val="B6DCB54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A943BD"/>
    <w:multiLevelType w:val="multilevel"/>
    <w:tmpl w:val="D3D0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9"/>
  </w:num>
  <w:num w:numId="3">
    <w:abstractNumId w:val="34"/>
  </w:num>
  <w:num w:numId="4">
    <w:abstractNumId w:val="30"/>
  </w:num>
  <w:num w:numId="5">
    <w:abstractNumId w:val="18"/>
  </w:num>
  <w:num w:numId="6">
    <w:abstractNumId w:val="16"/>
  </w:num>
  <w:num w:numId="7">
    <w:abstractNumId w:val="22"/>
  </w:num>
  <w:num w:numId="8">
    <w:abstractNumId w:val="19"/>
  </w:num>
  <w:num w:numId="9">
    <w:abstractNumId w:val="20"/>
  </w:num>
  <w:num w:numId="10">
    <w:abstractNumId w:val="7"/>
  </w:num>
  <w:num w:numId="11">
    <w:abstractNumId w:val="14"/>
  </w:num>
  <w:num w:numId="12">
    <w:abstractNumId w:val="27"/>
  </w:num>
  <w:num w:numId="13">
    <w:abstractNumId w:val="13"/>
  </w:num>
  <w:num w:numId="14">
    <w:abstractNumId w:val="8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6">
    <w:abstractNumId w:val="6"/>
  </w:num>
  <w:num w:numId="17">
    <w:abstractNumId w:val="21"/>
  </w:num>
  <w:num w:numId="18">
    <w:abstractNumId w:val="2"/>
  </w:num>
  <w:num w:numId="19">
    <w:abstractNumId w:val="3"/>
  </w:num>
  <w:num w:numId="20">
    <w:abstractNumId w:val="11"/>
  </w:num>
  <w:num w:numId="21">
    <w:abstractNumId w:val="1"/>
  </w:num>
  <w:num w:numId="22">
    <w:abstractNumId w:val="4"/>
  </w:num>
  <w:num w:numId="23">
    <w:abstractNumId w:val="5"/>
  </w:num>
  <w:num w:numId="24">
    <w:abstractNumId w:val="28"/>
  </w:num>
  <w:num w:numId="25">
    <w:abstractNumId w:val="24"/>
  </w:num>
  <w:num w:numId="26">
    <w:abstractNumId w:val="35"/>
  </w:num>
  <w:num w:numId="27">
    <w:abstractNumId w:val="32"/>
  </w:num>
  <w:num w:numId="28">
    <w:abstractNumId w:val="17"/>
  </w:num>
  <w:num w:numId="29">
    <w:abstractNumId w:val="25"/>
  </w:num>
  <w:num w:numId="30">
    <w:abstractNumId w:val="9"/>
  </w:num>
  <w:num w:numId="31">
    <w:abstractNumId w:val="10"/>
  </w:num>
  <w:num w:numId="32">
    <w:abstractNumId w:val="12"/>
  </w:num>
  <w:num w:numId="33">
    <w:abstractNumId w:val="23"/>
  </w:num>
  <w:num w:numId="34">
    <w:abstractNumId w:val="15"/>
  </w:num>
  <w:num w:numId="35">
    <w:abstractNumId w:val="31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A8E"/>
    <w:rsid w:val="000058D8"/>
    <w:rsid w:val="00007ADD"/>
    <w:rsid w:val="00007C5E"/>
    <w:rsid w:val="0005517C"/>
    <w:rsid w:val="00055994"/>
    <w:rsid w:val="00060E4E"/>
    <w:rsid w:val="000825EF"/>
    <w:rsid w:val="000B0752"/>
    <w:rsid w:val="000B7A95"/>
    <w:rsid w:val="000F7AA0"/>
    <w:rsid w:val="00120707"/>
    <w:rsid w:val="00125DDC"/>
    <w:rsid w:val="00131994"/>
    <w:rsid w:val="00134B48"/>
    <w:rsid w:val="00150569"/>
    <w:rsid w:val="00164DB1"/>
    <w:rsid w:val="0017154A"/>
    <w:rsid w:val="001A409C"/>
    <w:rsid w:val="001C7F3C"/>
    <w:rsid w:val="001E7E21"/>
    <w:rsid w:val="001F0951"/>
    <w:rsid w:val="00203A54"/>
    <w:rsid w:val="00206879"/>
    <w:rsid w:val="00212368"/>
    <w:rsid w:val="00226F67"/>
    <w:rsid w:val="00241A60"/>
    <w:rsid w:val="00253429"/>
    <w:rsid w:val="0026085E"/>
    <w:rsid w:val="00260951"/>
    <w:rsid w:val="00262EF5"/>
    <w:rsid w:val="00263EE8"/>
    <w:rsid w:val="00276F7C"/>
    <w:rsid w:val="002874BE"/>
    <w:rsid w:val="002938C4"/>
    <w:rsid w:val="002A4625"/>
    <w:rsid w:val="002B1879"/>
    <w:rsid w:val="002B3148"/>
    <w:rsid w:val="002B49B1"/>
    <w:rsid w:val="002C3D85"/>
    <w:rsid w:val="002E44E0"/>
    <w:rsid w:val="002F77F3"/>
    <w:rsid w:val="00317609"/>
    <w:rsid w:val="0032775C"/>
    <w:rsid w:val="00345EAB"/>
    <w:rsid w:val="003461C7"/>
    <w:rsid w:val="00360180"/>
    <w:rsid w:val="00377050"/>
    <w:rsid w:val="00387A66"/>
    <w:rsid w:val="003913FE"/>
    <w:rsid w:val="003B2CFD"/>
    <w:rsid w:val="003C2371"/>
    <w:rsid w:val="003E7835"/>
    <w:rsid w:val="003F5DAC"/>
    <w:rsid w:val="003F5DFD"/>
    <w:rsid w:val="00400ACC"/>
    <w:rsid w:val="00410480"/>
    <w:rsid w:val="00413322"/>
    <w:rsid w:val="0048311F"/>
    <w:rsid w:val="00485A3E"/>
    <w:rsid w:val="00491F40"/>
    <w:rsid w:val="004A4B64"/>
    <w:rsid w:val="004B5870"/>
    <w:rsid w:val="004F12B4"/>
    <w:rsid w:val="00505917"/>
    <w:rsid w:val="0051164E"/>
    <w:rsid w:val="00523670"/>
    <w:rsid w:val="0052475C"/>
    <w:rsid w:val="00525961"/>
    <w:rsid w:val="005329EA"/>
    <w:rsid w:val="005478A6"/>
    <w:rsid w:val="00554F85"/>
    <w:rsid w:val="00573C2F"/>
    <w:rsid w:val="0057643F"/>
    <w:rsid w:val="005957F1"/>
    <w:rsid w:val="005A2197"/>
    <w:rsid w:val="005A35A1"/>
    <w:rsid w:val="005A45BF"/>
    <w:rsid w:val="005B41DB"/>
    <w:rsid w:val="005B5382"/>
    <w:rsid w:val="005D3625"/>
    <w:rsid w:val="005F1967"/>
    <w:rsid w:val="0060706D"/>
    <w:rsid w:val="00637A6D"/>
    <w:rsid w:val="006406F6"/>
    <w:rsid w:val="0064521E"/>
    <w:rsid w:val="0066134F"/>
    <w:rsid w:val="0069650E"/>
    <w:rsid w:val="006A79D6"/>
    <w:rsid w:val="006C5DD6"/>
    <w:rsid w:val="006E562A"/>
    <w:rsid w:val="00703082"/>
    <w:rsid w:val="0071501E"/>
    <w:rsid w:val="00724C1F"/>
    <w:rsid w:val="007316D4"/>
    <w:rsid w:val="0073687F"/>
    <w:rsid w:val="0074648E"/>
    <w:rsid w:val="00750E35"/>
    <w:rsid w:val="00780E26"/>
    <w:rsid w:val="007817BA"/>
    <w:rsid w:val="007A116B"/>
    <w:rsid w:val="007A4B1A"/>
    <w:rsid w:val="007A638F"/>
    <w:rsid w:val="007B3213"/>
    <w:rsid w:val="007C086E"/>
    <w:rsid w:val="007D1DE5"/>
    <w:rsid w:val="007D4EF6"/>
    <w:rsid w:val="00805146"/>
    <w:rsid w:val="008067C1"/>
    <w:rsid w:val="00825897"/>
    <w:rsid w:val="008267CC"/>
    <w:rsid w:val="00836AA0"/>
    <w:rsid w:val="0085059D"/>
    <w:rsid w:val="00852E71"/>
    <w:rsid w:val="00853BA6"/>
    <w:rsid w:val="0085402B"/>
    <w:rsid w:val="00875D74"/>
    <w:rsid w:val="00895936"/>
    <w:rsid w:val="00896A8E"/>
    <w:rsid w:val="008A28BF"/>
    <w:rsid w:val="008A7E72"/>
    <w:rsid w:val="008B024F"/>
    <w:rsid w:val="008B165C"/>
    <w:rsid w:val="008D3E18"/>
    <w:rsid w:val="008E1CD8"/>
    <w:rsid w:val="008E2A35"/>
    <w:rsid w:val="008E5504"/>
    <w:rsid w:val="00913AE2"/>
    <w:rsid w:val="00926FCD"/>
    <w:rsid w:val="0092747D"/>
    <w:rsid w:val="00927C28"/>
    <w:rsid w:val="00936514"/>
    <w:rsid w:val="00936EB0"/>
    <w:rsid w:val="0094108B"/>
    <w:rsid w:val="0096123F"/>
    <w:rsid w:val="00981626"/>
    <w:rsid w:val="00983356"/>
    <w:rsid w:val="009878EE"/>
    <w:rsid w:val="00995DD5"/>
    <w:rsid w:val="009964CF"/>
    <w:rsid w:val="009A1B57"/>
    <w:rsid w:val="009C2592"/>
    <w:rsid w:val="009D14A1"/>
    <w:rsid w:val="009E17DF"/>
    <w:rsid w:val="00A43B00"/>
    <w:rsid w:val="00A5063A"/>
    <w:rsid w:val="00A536CD"/>
    <w:rsid w:val="00A60836"/>
    <w:rsid w:val="00A63A0F"/>
    <w:rsid w:val="00A86121"/>
    <w:rsid w:val="00AA3CD3"/>
    <w:rsid w:val="00AC24A2"/>
    <w:rsid w:val="00AD1014"/>
    <w:rsid w:val="00AD4B23"/>
    <w:rsid w:val="00B13B5F"/>
    <w:rsid w:val="00B14875"/>
    <w:rsid w:val="00B2116B"/>
    <w:rsid w:val="00B23563"/>
    <w:rsid w:val="00B418A1"/>
    <w:rsid w:val="00B44B2D"/>
    <w:rsid w:val="00B506B2"/>
    <w:rsid w:val="00B5164C"/>
    <w:rsid w:val="00B523E9"/>
    <w:rsid w:val="00B5495B"/>
    <w:rsid w:val="00B6446D"/>
    <w:rsid w:val="00B71BFE"/>
    <w:rsid w:val="00B83042"/>
    <w:rsid w:val="00B97AD0"/>
    <w:rsid w:val="00BA2A29"/>
    <w:rsid w:val="00BA5B90"/>
    <w:rsid w:val="00BC1AD5"/>
    <w:rsid w:val="00BC7E12"/>
    <w:rsid w:val="00BD7A75"/>
    <w:rsid w:val="00BD7B83"/>
    <w:rsid w:val="00BF461C"/>
    <w:rsid w:val="00C0026B"/>
    <w:rsid w:val="00C03BB1"/>
    <w:rsid w:val="00C10002"/>
    <w:rsid w:val="00C129C5"/>
    <w:rsid w:val="00C20AB5"/>
    <w:rsid w:val="00C51A4D"/>
    <w:rsid w:val="00C55FC7"/>
    <w:rsid w:val="00C73FDC"/>
    <w:rsid w:val="00C974E8"/>
    <w:rsid w:val="00CA7259"/>
    <w:rsid w:val="00CA77C8"/>
    <w:rsid w:val="00CB470B"/>
    <w:rsid w:val="00CB544C"/>
    <w:rsid w:val="00CC05D6"/>
    <w:rsid w:val="00CC6478"/>
    <w:rsid w:val="00CD629B"/>
    <w:rsid w:val="00CF1D16"/>
    <w:rsid w:val="00CF1F21"/>
    <w:rsid w:val="00D01B0F"/>
    <w:rsid w:val="00D11B30"/>
    <w:rsid w:val="00D23AC3"/>
    <w:rsid w:val="00D356DC"/>
    <w:rsid w:val="00D47325"/>
    <w:rsid w:val="00D608A6"/>
    <w:rsid w:val="00D7168D"/>
    <w:rsid w:val="00D80DE2"/>
    <w:rsid w:val="00D9641D"/>
    <w:rsid w:val="00D97DE5"/>
    <w:rsid w:val="00DC2102"/>
    <w:rsid w:val="00DC5573"/>
    <w:rsid w:val="00DE1562"/>
    <w:rsid w:val="00E03D37"/>
    <w:rsid w:val="00E13C22"/>
    <w:rsid w:val="00E249D1"/>
    <w:rsid w:val="00E270DF"/>
    <w:rsid w:val="00E51FC6"/>
    <w:rsid w:val="00E55870"/>
    <w:rsid w:val="00E56D2F"/>
    <w:rsid w:val="00E74107"/>
    <w:rsid w:val="00E744EB"/>
    <w:rsid w:val="00E9626C"/>
    <w:rsid w:val="00EA6316"/>
    <w:rsid w:val="00EB3E5F"/>
    <w:rsid w:val="00EE786E"/>
    <w:rsid w:val="00F1756B"/>
    <w:rsid w:val="00F223A7"/>
    <w:rsid w:val="00F2546E"/>
    <w:rsid w:val="00F2761F"/>
    <w:rsid w:val="00F325D6"/>
    <w:rsid w:val="00F519C9"/>
    <w:rsid w:val="00F55555"/>
    <w:rsid w:val="00F5770F"/>
    <w:rsid w:val="00F72BA1"/>
    <w:rsid w:val="00F82C65"/>
    <w:rsid w:val="00F873F8"/>
    <w:rsid w:val="00FC6D2C"/>
    <w:rsid w:val="00FD5757"/>
    <w:rsid w:val="00FD5C3B"/>
    <w:rsid w:val="00FE6D06"/>
    <w:rsid w:val="00FF7A7F"/>
    <w:rsid w:val="00FF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BBD7"/>
  <w15:docId w15:val="{BE1AF451-E34E-40EB-A410-45D6C7DA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3A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854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059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96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6A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96A8E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20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20707"/>
    <w:rPr>
      <w:b/>
      <w:bCs/>
    </w:rPr>
  </w:style>
  <w:style w:type="character" w:styleId="Zdraznn">
    <w:name w:val="Emphasis"/>
    <w:basedOn w:val="Standardnpsmoodstavce"/>
    <w:uiPriority w:val="20"/>
    <w:qFormat/>
    <w:rsid w:val="00120707"/>
    <w:rPr>
      <w:i/>
      <w:iCs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40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406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rsid w:val="00F82C65"/>
    <w:pPr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Hypertextovodkaz">
    <w:name w:val="Hyperlink"/>
    <w:basedOn w:val="Standardnpsmoodstavce"/>
    <w:uiPriority w:val="99"/>
    <w:semiHidden/>
    <w:unhideWhenUsed/>
    <w:rsid w:val="00EE786E"/>
    <w:rPr>
      <w:color w:val="0000FF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85402B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3A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5B5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5382"/>
  </w:style>
  <w:style w:type="paragraph" w:styleId="Zpat">
    <w:name w:val="footer"/>
    <w:basedOn w:val="Normln"/>
    <w:link w:val="ZpatChar"/>
    <w:uiPriority w:val="99"/>
    <w:unhideWhenUsed/>
    <w:rsid w:val="005B5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5382"/>
  </w:style>
  <w:style w:type="character" w:customStyle="1" w:styleId="Nadpis5Char">
    <w:name w:val="Nadpis 5 Char"/>
    <w:basedOn w:val="Standardnpsmoodstavce"/>
    <w:link w:val="Nadpis5"/>
    <w:uiPriority w:val="9"/>
    <w:semiHidden/>
    <w:rsid w:val="00505917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hyperlink" Target="http://wiki.rvp.cz/Sborovna/3Tematicke_plany/2.Zpracovane_tematicke_plany/1.stupen/Hudebn%c3%ad_v%c3%bdchova/HV_-_1._ro%c4%8dn%c3%adk_(Nov%c3%a1_%c5%a1kola)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hyperlink" Target="http://wiki.rvp.cz/Kabinet/Obrazky/Spole%c4%8dnost/Oble%c4%8den%c3%ad/Rukavice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://wiki.rvp.cz/Sborovna/4tydenni_plany/2.Zpracovane_tydenni_plany/1.Predskolni_vzdelavani/Poh%c3%a1dkov%c3%a1_zim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EA59E-BE91-40E7-AD98-CFD187394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40</Pages>
  <Words>1312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Pája</dc:creator>
  <cp:keywords/>
  <dc:description/>
  <cp:lastModifiedBy>Pavlína Fričová</cp:lastModifiedBy>
  <cp:revision>4</cp:revision>
  <dcterms:created xsi:type="dcterms:W3CDTF">2022-01-01T20:50:00Z</dcterms:created>
  <dcterms:modified xsi:type="dcterms:W3CDTF">2022-01-02T19:17:00Z</dcterms:modified>
</cp:coreProperties>
</file>