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6BBD7" w14:textId="77777777" w:rsidR="00896A8E" w:rsidRPr="000825EF" w:rsidRDefault="00896A8E" w:rsidP="00896A8E">
      <w:pPr>
        <w:tabs>
          <w:tab w:val="left" w:pos="2130"/>
          <w:tab w:val="right" w:pos="6416"/>
        </w:tabs>
        <w:jc w:val="center"/>
        <w:rPr>
          <w:sz w:val="28"/>
          <w:szCs w:val="28"/>
        </w:rPr>
      </w:pPr>
      <w:r w:rsidRPr="000825EF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26E6BC5F" wp14:editId="26E6BC60">
            <wp:simplePos x="0" y="0"/>
            <wp:positionH relativeFrom="column">
              <wp:posOffset>3910330</wp:posOffset>
            </wp:positionH>
            <wp:positionV relativeFrom="paragraph">
              <wp:posOffset>-204470</wp:posOffset>
            </wp:positionV>
            <wp:extent cx="1905000" cy="1905000"/>
            <wp:effectExtent l="19050" t="0" r="0" b="0"/>
            <wp:wrapThrough wrapText="bothSides">
              <wp:wrapPolygon edited="0">
                <wp:start x="8208" y="0"/>
                <wp:lineTo x="6480" y="432"/>
                <wp:lineTo x="2376" y="2808"/>
                <wp:lineTo x="1512" y="4752"/>
                <wp:lineTo x="216" y="6912"/>
                <wp:lineTo x="-216" y="13824"/>
                <wp:lineTo x="1728" y="17712"/>
                <wp:lineTo x="5616" y="20736"/>
                <wp:lineTo x="6048" y="20736"/>
                <wp:lineTo x="7992" y="21384"/>
                <wp:lineTo x="8208" y="21384"/>
                <wp:lineTo x="13392" y="21384"/>
                <wp:lineTo x="13608" y="21384"/>
                <wp:lineTo x="15552" y="20736"/>
                <wp:lineTo x="15984" y="20736"/>
                <wp:lineTo x="19872" y="17496"/>
                <wp:lineTo x="19872" y="17280"/>
                <wp:lineTo x="21600" y="14040"/>
                <wp:lineTo x="21600" y="8424"/>
                <wp:lineTo x="21384" y="6912"/>
                <wp:lineTo x="20088" y="4752"/>
                <wp:lineTo x="19440" y="3024"/>
                <wp:lineTo x="15120" y="432"/>
                <wp:lineTo x="13392" y="0"/>
                <wp:lineTo x="8208" y="0"/>
              </wp:wrapPolygon>
            </wp:wrapThrough>
            <wp:docPr id="1" name="Obrázek 1" descr="https://centrumlupinek.cz/wp-content/uploads/2018/04/logo-lupine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ntrumlupinek.cz/wp-content/uploads/2018/04/logo-lupinek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25EF">
        <w:rPr>
          <w:sz w:val="28"/>
          <w:szCs w:val="28"/>
        </w:rPr>
        <w:t>Měsíční tématický plán vycházející z PVP</w:t>
      </w:r>
    </w:p>
    <w:p w14:paraId="26E6BBD8" w14:textId="77777777" w:rsidR="00896A8E" w:rsidRPr="000825EF" w:rsidRDefault="00896A8E" w:rsidP="00896A8E">
      <w:pPr>
        <w:tabs>
          <w:tab w:val="left" w:pos="2130"/>
          <w:tab w:val="right" w:pos="6416"/>
        </w:tabs>
        <w:jc w:val="center"/>
        <w:rPr>
          <w:sz w:val="28"/>
          <w:szCs w:val="28"/>
        </w:rPr>
      </w:pPr>
      <w:r w:rsidRPr="000825EF">
        <w:rPr>
          <w:sz w:val="28"/>
          <w:szCs w:val="28"/>
        </w:rPr>
        <w:t>,,Letem světem se skřítkem Lupínkem‘‘</w:t>
      </w:r>
    </w:p>
    <w:p w14:paraId="26E6BBD9" w14:textId="744453D5" w:rsidR="00896A8E" w:rsidRPr="00896A8E" w:rsidRDefault="00896A8E" w:rsidP="00896A8E">
      <w:pPr>
        <w:tabs>
          <w:tab w:val="left" w:pos="2130"/>
          <w:tab w:val="right" w:pos="6416"/>
        </w:tabs>
        <w:jc w:val="center"/>
        <w:rPr>
          <w:b/>
          <w:sz w:val="28"/>
          <w:szCs w:val="28"/>
        </w:rPr>
      </w:pPr>
      <w:r w:rsidRPr="00896A8E">
        <w:rPr>
          <w:b/>
          <w:sz w:val="28"/>
          <w:szCs w:val="28"/>
        </w:rPr>
        <w:t xml:space="preserve">Měsíc </w:t>
      </w:r>
      <w:r w:rsidR="001106A6">
        <w:rPr>
          <w:b/>
          <w:sz w:val="28"/>
          <w:szCs w:val="28"/>
        </w:rPr>
        <w:t>Únor</w:t>
      </w:r>
    </w:p>
    <w:p w14:paraId="26E6BBDA" w14:textId="0390A499" w:rsidR="00BC7E12" w:rsidRDefault="00895936" w:rsidP="00BC7E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,,</w:t>
      </w:r>
      <w:r w:rsidR="001106A6">
        <w:rPr>
          <w:rFonts w:cstheme="minorHAnsi"/>
          <w:b/>
          <w:bCs/>
          <w:sz w:val="36"/>
          <w:szCs w:val="36"/>
        </w:rPr>
        <w:t>Z pohádky do pohádky</w:t>
      </w:r>
      <w:r>
        <w:rPr>
          <w:rFonts w:cstheme="minorHAnsi"/>
          <w:b/>
          <w:bCs/>
          <w:sz w:val="36"/>
          <w:szCs w:val="36"/>
        </w:rPr>
        <w:t>“</w:t>
      </w:r>
    </w:p>
    <w:p w14:paraId="26E6BBDB" w14:textId="77777777" w:rsidR="00896A8E" w:rsidRDefault="00896A8E" w:rsidP="00896A8E">
      <w:pPr>
        <w:tabs>
          <w:tab w:val="left" w:pos="2130"/>
          <w:tab w:val="right" w:pos="6416"/>
        </w:tabs>
        <w:jc w:val="center"/>
        <w:rPr>
          <w:b/>
          <w:sz w:val="28"/>
          <w:szCs w:val="28"/>
          <w:u w:val="single"/>
        </w:rPr>
      </w:pPr>
    </w:p>
    <w:p w14:paraId="26E6BBDC" w14:textId="77777777" w:rsidR="00896A8E" w:rsidRPr="00402043" w:rsidRDefault="00896A8E" w:rsidP="00896A8E">
      <w:pPr>
        <w:tabs>
          <w:tab w:val="left" w:pos="2130"/>
          <w:tab w:val="right" w:pos="6416"/>
        </w:tabs>
        <w:jc w:val="center"/>
        <w:rPr>
          <w:sz w:val="28"/>
          <w:szCs w:val="28"/>
        </w:rPr>
      </w:pPr>
      <w:r w:rsidRPr="00402043">
        <w:rPr>
          <w:sz w:val="28"/>
          <w:szCs w:val="28"/>
        </w:rPr>
        <w:t>Týdenní témata:</w:t>
      </w:r>
    </w:p>
    <w:p w14:paraId="7D7F36C5" w14:textId="77777777" w:rsidR="00402043" w:rsidRPr="002A5EF5" w:rsidRDefault="00402043" w:rsidP="002A5EF5">
      <w:pPr>
        <w:pStyle w:val="Odstavecseseznamem"/>
        <w:numPr>
          <w:ilvl w:val="0"/>
          <w:numId w:val="41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 w:rsidRPr="002A5EF5">
        <w:rPr>
          <w:rFonts w:ascii="Calibri" w:hAnsi="Calibri" w:cs="Calibri"/>
          <w:b/>
          <w:bCs/>
          <w:sz w:val="28"/>
          <w:szCs w:val="28"/>
        </w:rPr>
        <w:t>Na Hromnice o hodinu více – 2. února</w:t>
      </w:r>
    </w:p>
    <w:p w14:paraId="14652E90" w14:textId="530FC6F3" w:rsidR="00402043" w:rsidRPr="001106AF" w:rsidRDefault="00402043" w:rsidP="002A5EF5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1106AF">
        <w:rPr>
          <w:rFonts w:ascii="Calibri" w:hAnsi="Calibri" w:cs="Calibri"/>
          <w:sz w:val="28"/>
          <w:szCs w:val="28"/>
        </w:rPr>
        <w:t>Se skřítkem Lupínkem oslavíme brzy přicházející jaro – Hromnice</w:t>
      </w:r>
    </w:p>
    <w:p w14:paraId="08B7FBB2" w14:textId="41EC28B8" w:rsidR="00402043" w:rsidRPr="001106AF" w:rsidRDefault="00402043" w:rsidP="002A5EF5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1106AF">
        <w:rPr>
          <w:rFonts w:ascii="Calibri" w:hAnsi="Calibri" w:cs="Calibri"/>
          <w:sz w:val="28"/>
          <w:szCs w:val="28"/>
        </w:rPr>
        <w:t>Na Hromnice se krajinou ozývá první bouřkové zahřmění tohoto roku</w:t>
      </w:r>
    </w:p>
    <w:p w14:paraId="153F83AE" w14:textId="0AC9A9FF" w:rsidR="00402043" w:rsidRPr="001106AF" w:rsidRDefault="00402043" w:rsidP="002A5EF5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1106AF">
        <w:rPr>
          <w:rFonts w:ascii="Calibri" w:hAnsi="Calibri" w:cs="Calibri"/>
          <w:sz w:val="28"/>
          <w:szCs w:val="28"/>
        </w:rPr>
        <w:t>Definitivně končí oslava Vánoc, dříve se stromečky i betlémy uklízely až na Hromnice</w:t>
      </w:r>
    </w:p>
    <w:p w14:paraId="40AB5D89" w14:textId="439A9FE3" w:rsidR="00402043" w:rsidRPr="001106AF" w:rsidRDefault="00402043" w:rsidP="002A5EF5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1106AF">
        <w:rPr>
          <w:rFonts w:ascii="Calibri" w:hAnsi="Calibri" w:cs="Calibri"/>
          <w:sz w:val="28"/>
          <w:szCs w:val="28"/>
        </w:rPr>
        <w:t>Zlí duchové zalézají do svých skrýší a svět se probouzí ze zimního spánku.</w:t>
      </w:r>
    </w:p>
    <w:p w14:paraId="09303ADF" w14:textId="1FA17729" w:rsidR="00402043" w:rsidRPr="001106AF" w:rsidRDefault="00402043" w:rsidP="002A5EF5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1106AF">
        <w:rPr>
          <w:rFonts w:ascii="Calibri" w:hAnsi="Calibri" w:cs="Calibri"/>
          <w:sz w:val="28"/>
          <w:szCs w:val="28"/>
        </w:rPr>
        <w:t>Tento den je spojen se zvyky</w:t>
      </w:r>
      <w:r w:rsidR="00EC0701">
        <w:rPr>
          <w:rFonts w:ascii="Calibri" w:hAnsi="Calibri" w:cs="Calibri"/>
          <w:sz w:val="28"/>
          <w:szCs w:val="28"/>
        </w:rPr>
        <w:t>,</w:t>
      </w:r>
      <w:r w:rsidRPr="001106AF">
        <w:rPr>
          <w:rFonts w:ascii="Calibri" w:hAnsi="Calibri" w:cs="Calibri"/>
          <w:sz w:val="28"/>
          <w:szCs w:val="28"/>
        </w:rPr>
        <w:t xml:space="preserve"> které by nás měly ochránit před ohněm, bouří a bleskem.</w:t>
      </w:r>
    </w:p>
    <w:p w14:paraId="1A4F3848" w14:textId="0E9E83D5" w:rsidR="00402043" w:rsidRPr="001106AF" w:rsidRDefault="00402043" w:rsidP="002A5EF5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1106AF">
        <w:rPr>
          <w:rFonts w:ascii="Calibri" w:hAnsi="Calibri" w:cs="Calibri"/>
          <w:sz w:val="28"/>
          <w:szCs w:val="28"/>
        </w:rPr>
        <w:t>Lidé tento den světili svíce, říkalo se jim hromničky, které pak během bouře dávali do oken a na zápraží.</w:t>
      </w:r>
    </w:p>
    <w:p w14:paraId="42060BEC" w14:textId="3BF45388" w:rsidR="001106AF" w:rsidRPr="001106AF" w:rsidRDefault="00402043" w:rsidP="002A5EF5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1106AF">
        <w:rPr>
          <w:rFonts w:ascii="Calibri" w:hAnsi="Calibri" w:cs="Calibri"/>
          <w:sz w:val="28"/>
          <w:szCs w:val="28"/>
        </w:rPr>
        <w:t>Vyrobíme si svícen ze sklenice</w:t>
      </w:r>
    </w:p>
    <w:p w14:paraId="5FABECA5" w14:textId="77777777" w:rsidR="00402043" w:rsidRPr="00402043" w:rsidRDefault="00402043" w:rsidP="002A5EF5">
      <w:pPr>
        <w:pStyle w:val="Odstavecseseznamem"/>
        <w:shd w:val="clear" w:color="auto" w:fill="FFFFFF"/>
        <w:tabs>
          <w:tab w:val="left" w:pos="2130"/>
          <w:tab w:val="right" w:pos="6416"/>
        </w:tabs>
        <w:spacing w:line="360" w:lineRule="auto"/>
        <w:ind w:left="1080"/>
        <w:jc w:val="both"/>
        <w:rPr>
          <w:rFonts w:cstheme="minorHAnsi"/>
          <w:sz w:val="28"/>
          <w:szCs w:val="28"/>
          <w:shd w:val="clear" w:color="auto" w:fill="F7F7F7"/>
        </w:rPr>
      </w:pPr>
    </w:p>
    <w:p w14:paraId="61A26B34" w14:textId="77777777" w:rsidR="00402043" w:rsidRPr="002A5EF5" w:rsidRDefault="00402043" w:rsidP="002A5EF5">
      <w:pPr>
        <w:pStyle w:val="Odstavecseseznamem"/>
        <w:numPr>
          <w:ilvl w:val="0"/>
          <w:numId w:val="41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 w:rsidRPr="002A5EF5">
        <w:rPr>
          <w:rFonts w:ascii="Calibri" w:hAnsi="Calibri" w:cs="Calibri"/>
          <w:b/>
          <w:bCs/>
          <w:sz w:val="28"/>
          <w:szCs w:val="28"/>
        </w:rPr>
        <w:t xml:space="preserve">Sv. Valentýn – 14.2. </w:t>
      </w:r>
    </w:p>
    <w:p w14:paraId="2EF78DFF" w14:textId="150B47FA" w:rsidR="00402043" w:rsidRPr="002A5EF5" w:rsidRDefault="00402043" w:rsidP="002A5EF5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2A5EF5">
        <w:rPr>
          <w:rFonts w:ascii="Calibri" w:hAnsi="Calibri" w:cs="Calibri"/>
          <w:sz w:val="28"/>
          <w:szCs w:val="28"/>
        </w:rPr>
        <w:t>Se skřítkem Lupínkem oslavíme svátek všech zamilovaných</w:t>
      </w:r>
    </w:p>
    <w:p w14:paraId="6A0F3CE3" w14:textId="205B22C2" w:rsidR="00402043" w:rsidRPr="002A5EF5" w:rsidRDefault="00402043" w:rsidP="002A5EF5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2A5EF5">
        <w:rPr>
          <w:rFonts w:ascii="Calibri" w:hAnsi="Calibri" w:cs="Calibri"/>
          <w:sz w:val="28"/>
          <w:szCs w:val="28"/>
        </w:rPr>
        <w:t>Legenda o svatém Valentinovi - Valentýn byl biskupem v jižní Itálii. Podle legendy císař Klaudius zakazoval budoucím vojákům, aby se ženili, ale Valentýn zamilované páry tajně oddával. Odtud také zřejmě pramení to, že je uctíván jako patron všech zamilovaných.</w:t>
      </w:r>
    </w:p>
    <w:p w14:paraId="659FB4B8" w14:textId="2082F6C0" w:rsidR="00402043" w:rsidRPr="002A5EF5" w:rsidRDefault="00402043" w:rsidP="002A5EF5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2A5EF5">
        <w:rPr>
          <w:rFonts w:ascii="Calibri" w:hAnsi="Calibri" w:cs="Calibri"/>
          <w:sz w:val="28"/>
          <w:szCs w:val="28"/>
        </w:rPr>
        <w:t>Na jeho svátek se lidé</w:t>
      </w:r>
      <w:r w:rsidR="002E27C3">
        <w:rPr>
          <w:rFonts w:ascii="Calibri" w:hAnsi="Calibri" w:cs="Calibri"/>
          <w:sz w:val="28"/>
          <w:szCs w:val="28"/>
        </w:rPr>
        <w:t>,</w:t>
      </w:r>
      <w:r w:rsidRPr="002A5EF5">
        <w:rPr>
          <w:rFonts w:ascii="Calibri" w:hAnsi="Calibri" w:cs="Calibri"/>
          <w:sz w:val="28"/>
          <w:szCs w:val="28"/>
        </w:rPr>
        <w:t xml:space="preserve"> kteří se mají rádi obdarovávají maličkostmi</w:t>
      </w:r>
    </w:p>
    <w:p w14:paraId="3AE4D208" w14:textId="5B40E89C" w:rsidR="00402043" w:rsidRPr="002A5EF5" w:rsidRDefault="00402043" w:rsidP="002A5EF5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2A5EF5">
        <w:rPr>
          <w:rFonts w:ascii="Calibri" w:hAnsi="Calibri" w:cs="Calibri"/>
          <w:sz w:val="28"/>
          <w:szCs w:val="28"/>
        </w:rPr>
        <w:lastRenderedPageBreak/>
        <w:t>S dětmi si povíme</w:t>
      </w:r>
      <w:r w:rsidR="002E27C3">
        <w:rPr>
          <w:rFonts w:ascii="Calibri" w:hAnsi="Calibri" w:cs="Calibri"/>
          <w:sz w:val="28"/>
          <w:szCs w:val="28"/>
        </w:rPr>
        <w:t>,</w:t>
      </w:r>
      <w:r w:rsidRPr="002A5EF5">
        <w:rPr>
          <w:rFonts w:ascii="Calibri" w:hAnsi="Calibri" w:cs="Calibri"/>
          <w:sz w:val="28"/>
          <w:szCs w:val="28"/>
        </w:rPr>
        <w:t xml:space="preserve"> jak je důležité mít mezi sebou dobré vztahy a co to je mít se rádi a vzájemně se respektovat</w:t>
      </w:r>
    </w:p>
    <w:p w14:paraId="2FBFA62B" w14:textId="77777777" w:rsidR="002A5EF5" w:rsidRDefault="00FA0D04" w:rsidP="002E27C3">
      <w:pPr>
        <w:pStyle w:val="Odstavecseseznamem"/>
        <w:numPr>
          <w:ilvl w:val="0"/>
          <w:numId w:val="42"/>
        </w:numPr>
        <w:spacing w:after="0" w:line="360" w:lineRule="auto"/>
        <w:rPr>
          <w:rFonts w:ascii="Calibri" w:hAnsi="Calibri" w:cs="Calibri"/>
          <w:sz w:val="28"/>
          <w:szCs w:val="28"/>
        </w:rPr>
      </w:pPr>
      <w:r w:rsidRPr="002A5EF5">
        <w:rPr>
          <w:rFonts w:ascii="Calibri" w:hAnsi="Calibri" w:cs="Calibri"/>
          <w:sz w:val="28"/>
          <w:szCs w:val="28"/>
        </w:rPr>
        <w:t xml:space="preserve">Zvyky na svátek sv. Valentýna - Snídat valentýnský toust s máslem,    </w:t>
      </w:r>
      <w:r w:rsidR="002A5EF5">
        <w:rPr>
          <w:rFonts w:ascii="Calibri" w:hAnsi="Calibri" w:cs="Calibri"/>
          <w:sz w:val="28"/>
          <w:szCs w:val="28"/>
        </w:rPr>
        <w:t xml:space="preserve">      </w:t>
      </w:r>
    </w:p>
    <w:p w14:paraId="49DF7533" w14:textId="4707C4DF" w:rsidR="00FA0D04" w:rsidRPr="002A5EF5" w:rsidRDefault="002A5EF5" w:rsidP="002E27C3">
      <w:pPr>
        <w:pStyle w:val="Odstavecseseznamem"/>
        <w:spacing w:after="0" w:line="360" w:lineRule="auto"/>
        <w:ind w:left="106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   </w:t>
      </w:r>
      <w:r w:rsidR="00FA0D04" w:rsidRPr="002A5EF5">
        <w:rPr>
          <w:rFonts w:ascii="Calibri" w:hAnsi="Calibri" w:cs="Calibri"/>
          <w:sz w:val="28"/>
          <w:szCs w:val="28"/>
        </w:rPr>
        <w:t>sypaný skořicovým cukrem.</w:t>
      </w:r>
    </w:p>
    <w:p w14:paraId="74482B0D" w14:textId="235D6308" w:rsidR="008F4810" w:rsidRPr="002A5EF5" w:rsidRDefault="00FA0D04" w:rsidP="002E27C3">
      <w:pPr>
        <w:spacing w:after="0" w:line="360" w:lineRule="auto"/>
        <w:rPr>
          <w:rFonts w:ascii="Calibri" w:eastAsia="Times New Roman" w:hAnsi="Calibri" w:cs="Calibri"/>
          <w:sz w:val="28"/>
          <w:szCs w:val="28"/>
          <w:lang w:eastAsia="cs-CZ"/>
        </w:rPr>
      </w:pPr>
      <w:r w:rsidRP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                                                     </w:t>
      </w:r>
      <w:r w:rsid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              </w:t>
      </w:r>
      <w:r w:rsidRP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-</w:t>
      </w:r>
      <w:r w:rsidRP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potají předat bláznivý dárek, který </w:t>
      </w:r>
    </w:p>
    <w:p w14:paraId="07FE7CAE" w14:textId="6A484575" w:rsidR="00FA0D04" w:rsidRPr="002A5EF5" w:rsidRDefault="008F4810" w:rsidP="002E27C3">
      <w:pPr>
        <w:spacing w:after="0" w:line="360" w:lineRule="auto"/>
        <w:rPr>
          <w:rFonts w:ascii="Calibri" w:eastAsia="Times New Roman" w:hAnsi="Calibri" w:cs="Calibri"/>
          <w:sz w:val="28"/>
          <w:szCs w:val="28"/>
          <w:lang w:eastAsia="cs-CZ"/>
        </w:rPr>
      </w:pPr>
      <w:r w:rsidRP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                                                       </w:t>
      </w:r>
      <w:r w:rsid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              </w:t>
      </w:r>
      <w:r w:rsidRP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</w:t>
      </w:r>
      <w:r w:rsidR="00FA0D04" w:rsidRPr="002A5EF5">
        <w:rPr>
          <w:rFonts w:ascii="Calibri" w:eastAsia="Times New Roman" w:hAnsi="Calibri" w:cs="Calibri"/>
          <w:sz w:val="28"/>
          <w:szCs w:val="28"/>
          <w:lang w:eastAsia="cs-CZ"/>
        </w:rPr>
        <w:t>překvapí i rozesměje</w:t>
      </w:r>
    </w:p>
    <w:p w14:paraId="2811CF78" w14:textId="3594339C" w:rsidR="00FA0D04" w:rsidRPr="002A5EF5" w:rsidRDefault="008F4810" w:rsidP="002E27C3">
      <w:pPr>
        <w:spacing w:after="0" w:line="360" w:lineRule="auto"/>
        <w:rPr>
          <w:rFonts w:ascii="Calibri" w:eastAsia="Times New Roman" w:hAnsi="Calibri" w:cs="Calibri"/>
          <w:sz w:val="28"/>
          <w:szCs w:val="28"/>
          <w:lang w:eastAsia="cs-CZ"/>
        </w:rPr>
      </w:pPr>
      <w:r w:rsidRP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                                                                       -</w:t>
      </w:r>
      <w:r w:rsidR="00FA0D04" w:rsidRPr="002A5EF5">
        <w:rPr>
          <w:rFonts w:ascii="Calibri" w:eastAsia="Times New Roman" w:hAnsi="Calibri" w:cs="Calibri"/>
          <w:sz w:val="28"/>
          <w:szCs w:val="28"/>
          <w:lang w:eastAsia="cs-CZ"/>
        </w:rPr>
        <w:t>Poslat svému</w:t>
      </w:r>
      <w:r w:rsidRP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</w:t>
      </w:r>
      <w:r w:rsidR="00FA0D04" w:rsidRPr="002A5EF5">
        <w:rPr>
          <w:rFonts w:ascii="Calibri" w:eastAsia="Times New Roman" w:hAnsi="Calibri" w:cs="Calibri"/>
          <w:sz w:val="28"/>
          <w:szCs w:val="28"/>
          <w:lang w:eastAsia="cs-CZ"/>
        </w:rPr>
        <w:t>zamilované přáníčko –</w:t>
      </w:r>
    </w:p>
    <w:p w14:paraId="4E50F494" w14:textId="04A884F4" w:rsidR="00FA0D04" w:rsidRPr="002A5EF5" w:rsidRDefault="008F4810" w:rsidP="002E27C3">
      <w:pPr>
        <w:spacing w:after="0" w:line="360" w:lineRule="auto"/>
        <w:rPr>
          <w:rFonts w:ascii="Calibri" w:eastAsia="Times New Roman" w:hAnsi="Calibri" w:cs="Calibri"/>
          <w:sz w:val="28"/>
          <w:szCs w:val="28"/>
          <w:lang w:eastAsia="cs-CZ"/>
        </w:rPr>
      </w:pPr>
      <w:r w:rsidRP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                                                                         </w:t>
      </w:r>
      <w:r w:rsidR="00FA0D04" w:rsidRPr="002A5EF5">
        <w:rPr>
          <w:rFonts w:ascii="Calibri" w:eastAsia="Times New Roman" w:hAnsi="Calibri" w:cs="Calibri"/>
          <w:sz w:val="28"/>
          <w:szCs w:val="28"/>
          <w:lang w:eastAsia="cs-CZ"/>
        </w:rPr>
        <w:t>Valentýnku</w:t>
      </w:r>
    </w:p>
    <w:p w14:paraId="759B81FF" w14:textId="3C62CE61" w:rsidR="00FA0D04" w:rsidRPr="002A5EF5" w:rsidRDefault="008F4810" w:rsidP="002E27C3">
      <w:pPr>
        <w:spacing w:after="0" w:line="360" w:lineRule="auto"/>
        <w:rPr>
          <w:rFonts w:ascii="Calibri" w:eastAsia="Times New Roman" w:hAnsi="Calibri" w:cs="Calibri"/>
          <w:sz w:val="28"/>
          <w:szCs w:val="28"/>
          <w:lang w:eastAsia="cs-CZ"/>
        </w:rPr>
      </w:pPr>
      <w:r w:rsidRP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                                                       </w:t>
      </w:r>
      <w:r w:rsid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              </w:t>
      </w:r>
      <w:r w:rsidRP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-</w:t>
      </w:r>
      <w:r w:rsidR="00FA0D04" w:rsidRPr="002A5EF5">
        <w:rPr>
          <w:rFonts w:ascii="Calibri" w:eastAsia="Times New Roman" w:hAnsi="Calibri" w:cs="Calibri"/>
          <w:sz w:val="28"/>
          <w:szCs w:val="28"/>
          <w:lang w:eastAsia="cs-CZ"/>
        </w:rPr>
        <w:t>Dárkem obdarovat i své rodiče</w:t>
      </w:r>
    </w:p>
    <w:p w14:paraId="3CD3B2F2" w14:textId="3DF230E9" w:rsidR="00FA0D04" w:rsidRPr="002A5EF5" w:rsidRDefault="008F4810" w:rsidP="002A5EF5">
      <w:pPr>
        <w:spacing w:line="360" w:lineRule="auto"/>
        <w:rPr>
          <w:rFonts w:ascii="Calibri" w:eastAsia="Times New Roman" w:hAnsi="Calibri" w:cs="Calibri"/>
          <w:sz w:val="28"/>
          <w:szCs w:val="28"/>
          <w:lang w:eastAsia="cs-CZ"/>
        </w:rPr>
      </w:pPr>
      <w:r w:rsidRPr="002A5EF5">
        <w:rPr>
          <w:rFonts w:ascii="Calibri" w:eastAsia="Times New Roman" w:hAnsi="Calibri" w:cs="Calibri"/>
          <w:sz w:val="28"/>
          <w:szCs w:val="28"/>
          <w:lang w:eastAsia="cs-CZ"/>
        </w:rPr>
        <w:t xml:space="preserve">       </w:t>
      </w:r>
      <w:r w:rsidRPr="002A5EF5">
        <w:rPr>
          <w:rFonts w:ascii="Calibri" w:eastAsia="Times New Roman" w:hAnsi="Calibri" w:cs="Calibri"/>
          <w:sz w:val="28"/>
          <w:szCs w:val="28"/>
          <w:lang w:eastAsia="cs-CZ"/>
        </w:rPr>
        <w:tab/>
        <w:t>- vyrobíme mamince přáníčko s motivem srdíčka</w:t>
      </w:r>
    </w:p>
    <w:p w14:paraId="5B3827E0" w14:textId="6535C6E6" w:rsidR="001106A6" w:rsidRDefault="00B66818" w:rsidP="002A5EF5">
      <w:pPr>
        <w:pStyle w:val="Odstavecseseznamem"/>
        <w:numPr>
          <w:ilvl w:val="0"/>
          <w:numId w:val="41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 w:rsidRPr="002A5EF5">
        <w:rPr>
          <w:rFonts w:ascii="Calibri" w:hAnsi="Calibri" w:cs="Calibri"/>
          <w:b/>
          <w:bCs/>
          <w:sz w:val="28"/>
          <w:szCs w:val="28"/>
        </w:rPr>
        <w:t>Zimní radovánky</w:t>
      </w:r>
    </w:p>
    <w:p w14:paraId="5B1C410A" w14:textId="101198E1" w:rsidR="00E20376" w:rsidRPr="00E20376" w:rsidRDefault="00E20376" w:rsidP="00E20376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Se skřítkem Lupínkem si budeme povídat o zimních sportech a o hraní se sněhem </w:t>
      </w:r>
    </w:p>
    <w:p w14:paraId="0E22B859" w14:textId="272D156E" w:rsidR="00E20376" w:rsidRPr="00E20376" w:rsidRDefault="00E20376" w:rsidP="00E20376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Jaké známe zimní sporty? Co můžeme dělat venku když je sníh a led? (sáňkování, bruslení, koulování, stavění sněhuláků, lyžování,..)</w:t>
      </w:r>
    </w:p>
    <w:p w14:paraId="079BEB44" w14:textId="4E616627" w:rsidR="00E20376" w:rsidRPr="00E20376" w:rsidRDefault="00E20376" w:rsidP="00E20376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Povíme si o bezpečnosti pohybu na ledě, jak se chovat venku za velkého mrazu, co nám hrozí?</w:t>
      </w:r>
    </w:p>
    <w:p w14:paraId="34ED1600" w14:textId="195AA237" w:rsidR="00E20376" w:rsidRPr="00C669D0" w:rsidRDefault="00E20376" w:rsidP="00E20376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Hrajeme si s různým skupenstvím vody</w:t>
      </w:r>
    </w:p>
    <w:p w14:paraId="450DDD84" w14:textId="0AA449F2" w:rsidR="00C669D0" w:rsidRPr="007F155B" w:rsidRDefault="00C669D0" w:rsidP="00E20376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Projektový den, zimní olympiáda – vyrobíme lyže z krabic, brusle a kloužeme se po třídě a pořádáme soutěže, koulovací bitvy, házení papírových koulí na terč</w:t>
      </w:r>
      <w:r w:rsidR="003453CC">
        <w:rPr>
          <w:rFonts w:ascii="Calibri" w:hAnsi="Calibri" w:cs="Calibri"/>
          <w:sz w:val="28"/>
          <w:szCs w:val="28"/>
        </w:rPr>
        <w:t>, rozdáme medaile…</w:t>
      </w:r>
    </w:p>
    <w:p w14:paraId="5BB56F0E" w14:textId="77777777" w:rsidR="007F155B" w:rsidRPr="002A5EF5" w:rsidRDefault="007F155B" w:rsidP="007F155B">
      <w:pPr>
        <w:pStyle w:val="Odstavecseseznamem"/>
        <w:spacing w:line="360" w:lineRule="auto"/>
        <w:ind w:left="1068"/>
        <w:rPr>
          <w:rFonts w:ascii="Calibri" w:hAnsi="Calibri" w:cs="Calibri"/>
          <w:b/>
          <w:bCs/>
          <w:sz w:val="28"/>
          <w:szCs w:val="28"/>
        </w:rPr>
      </w:pPr>
    </w:p>
    <w:p w14:paraId="7EB27D54" w14:textId="11071D73" w:rsidR="00B66818" w:rsidRDefault="00B66818" w:rsidP="002A5EF5">
      <w:pPr>
        <w:pStyle w:val="Odstavecseseznamem"/>
        <w:numPr>
          <w:ilvl w:val="0"/>
          <w:numId w:val="41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 w:rsidRPr="002A5EF5">
        <w:rPr>
          <w:rFonts w:ascii="Calibri" w:hAnsi="Calibri" w:cs="Calibri"/>
          <w:b/>
          <w:bCs/>
          <w:sz w:val="28"/>
          <w:szCs w:val="28"/>
        </w:rPr>
        <w:t>Masopustní rej – masky a převleky</w:t>
      </w:r>
    </w:p>
    <w:p w14:paraId="5901830B" w14:textId="7468149A" w:rsidR="002E731B" w:rsidRPr="00C06800" w:rsidRDefault="00E63133" w:rsidP="002E731B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Se skřítkem Lupínkem společně oslavíme masopust, tedy období mezi končící zimou a přicházejícím jarem (každý rok jinak dlouhé, začíná nedělí po </w:t>
      </w:r>
      <w:r w:rsidR="00E85CF3">
        <w:rPr>
          <w:rFonts w:ascii="Calibri" w:hAnsi="Calibri" w:cs="Calibri"/>
          <w:sz w:val="28"/>
          <w:szCs w:val="28"/>
        </w:rPr>
        <w:t>třech</w:t>
      </w:r>
      <w:r>
        <w:rPr>
          <w:rFonts w:ascii="Calibri" w:hAnsi="Calibri" w:cs="Calibri"/>
          <w:sz w:val="28"/>
          <w:szCs w:val="28"/>
        </w:rPr>
        <w:t xml:space="preserve"> králích a končí příchodem Velikonoc</w:t>
      </w:r>
      <w:r w:rsidR="00E85CF3">
        <w:rPr>
          <w:rFonts w:ascii="Calibri" w:hAnsi="Calibri" w:cs="Calibri"/>
          <w:sz w:val="28"/>
          <w:szCs w:val="28"/>
        </w:rPr>
        <w:t xml:space="preserve"> - půstem</w:t>
      </w:r>
      <w:r>
        <w:rPr>
          <w:rFonts w:ascii="Calibri" w:hAnsi="Calibri" w:cs="Calibri"/>
          <w:sz w:val="28"/>
          <w:szCs w:val="28"/>
        </w:rPr>
        <w:t>)</w:t>
      </w:r>
      <w:r w:rsidR="00C06800">
        <w:rPr>
          <w:rFonts w:ascii="Calibri" w:hAnsi="Calibri" w:cs="Calibri"/>
          <w:sz w:val="28"/>
          <w:szCs w:val="28"/>
        </w:rPr>
        <w:t>.</w:t>
      </w:r>
    </w:p>
    <w:p w14:paraId="57EB4F15" w14:textId="4A12E7E4" w:rsidR="00C06800" w:rsidRPr="00C06800" w:rsidRDefault="00C06800" w:rsidP="002E731B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Hlavní oslavy trvaly 3 dny od neděle do úterý – kdy oslavy vrcholily průvodem masek a večer se konala zábava</w:t>
      </w:r>
    </w:p>
    <w:p w14:paraId="5256FF8D" w14:textId="260DC32E" w:rsidR="00C06800" w:rsidRPr="00144EF7" w:rsidRDefault="00144EF7" w:rsidP="002E731B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Pořádaly se oslavy, hostiny, svatby, muziky a bály, dělaly se zabijačky a hodovalo se, hojně se jedlo maso, jitrnice, koláče a koblihy</w:t>
      </w:r>
    </w:p>
    <w:p w14:paraId="790575ED" w14:textId="20CC331F" w:rsidR="00144EF7" w:rsidRPr="007F155B" w:rsidRDefault="00144EF7" w:rsidP="002E731B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Masopustní průvod – maškarády chodívali od úterý celou vsí nebo městem dům od domu, při průvodu hrála muzika, žertovalo se, zpívalo a tancovalo</w:t>
      </w:r>
      <w:r w:rsidR="007F155B">
        <w:rPr>
          <w:rFonts w:ascii="Calibri" w:hAnsi="Calibri" w:cs="Calibri"/>
          <w:sz w:val="28"/>
          <w:szCs w:val="28"/>
        </w:rPr>
        <w:t>, maškarádi byli vždy pohoštěni dobrým jídlem</w:t>
      </w:r>
    </w:p>
    <w:p w14:paraId="54D1EA60" w14:textId="60D9CB21" w:rsidR="007F155B" w:rsidRPr="007F155B" w:rsidRDefault="007F155B" w:rsidP="002E731B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Ve světě se tato slavnost v podobné podobě slaví jako karneval – většinou se slaví jen jeden den průvodem masek a veselím</w:t>
      </w:r>
    </w:p>
    <w:p w14:paraId="1E52AC19" w14:textId="7570C4FB" w:rsidR="007F155B" w:rsidRPr="007F155B" w:rsidRDefault="007F155B" w:rsidP="002E731B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Společně si vyrobíme karnevalové masky a uspořádáme karneval</w:t>
      </w:r>
    </w:p>
    <w:p w14:paraId="3E4CAA1C" w14:textId="38F5E6D0" w:rsidR="00E55870" w:rsidRPr="007F155B" w:rsidRDefault="007F155B" w:rsidP="002A5EF5">
      <w:pPr>
        <w:pStyle w:val="Odstavecseseznamem"/>
        <w:numPr>
          <w:ilvl w:val="0"/>
          <w:numId w:val="42"/>
        </w:numPr>
        <w:spacing w:line="36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Vyrobíme si papírové koláče a jitrnice</w:t>
      </w:r>
    </w:p>
    <w:p w14:paraId="4CA488B0" w14:textId="77777777" w:rsidR="007F155B" w:rsidRPr="007F155B" w:rsidRDefault="007F155B" w:rsidP="007F155B">
      <w:pPr>
        <w:pStyle w:val="Odstavecseseznamem"/>
        <w:spacing w:line="360" w:lineRule="auto"/>
        <w:ind w:left="1068"/>
        <w:rPr>
          <w:rFonts w:ascii="Calibri" w:hAnsi="Calibri" w:cs="Calibri"/>
          <w:b/>
          <w:bCs/>
          <w:sz w:val="28"/>
          <w:szCs w:val="28"/>
        </w:rPr>
      </w:pPr>
    </w:p>
    <w:p w14:paraId="1A3BC944" w14:textId="5442205A" w:rsidR="00505917" w:rsidRDefault="00FC6D2C" w:rsidP="007D4EF6">
      <w:pPr>
        <w:tabs>
          <w:tab w:val="left" w:pos="1530"/>
        </w:tabs>
        <w:rPr>
          <w:rFonts w:ascii="Calibri" w:hAnsi="Calibri" w:cs="Calibri"/>
          <w:b/>
          <w:bCs/>
          <w:sz w:val="28"/>
          <w:szCs w:val="28"/>
          <w:u w:val="single"/>
        </w:rPr>
      </w:pPr>
      <w:r w:rsidRPr="00E55870">
        <w:rPr>
          <w:rFonts w:ascii="Calibri" w:hAnsi="Calibri" w:cs="Calibri"/>
          <w:b/>
          <w:bCs/>
          <w:sz w:val="28"/>
          <w:szCs w:val="28"/>
          <w:u w:val="single"/>
        </w:rPr>
        <w:t>Pranostiky</w:t>
      </w:r>
    </w:p>
    <w:p w14:paraId="07DFEDC5" w14:textId="0414623E" w:rsidR="007F155B" w:rsidRPr="007F155B" w:rsidRDefault="007F155B" w:rsidP="007D4EF6">
      <w:pPr>
        <w:tabs>
          <w:tab w:val="left" w:pos="1530"/>
        </w:tabs>
        <w:rPr>
          <w:rFonts w:ascii="Calibri" w:hAnsi="Calibri" w:cs="Calibri"/>
          <w:b/>
          <w:bCs/>
          <w:sz w:val="28"/>
          <w:szCs w:val="28"/>
        </w:rPr>
      </w:pPr>
      <w:r w:rsidRPr="007F155B">
        <w:rPr>
          <w:rFonts w:ascii="Calibri" w:hAnsi="Calibri" w:cs="Calibri"/>
          <w:b/>
          <w:bCs/>
          <w:sz w:val="28"/>
          <w:szCs w:val="28"/>
        </w:rPr>
        <w:t>Hromnice</w:t>
      </w:r>
    </w:p>
    <w:p w14:paraId="154FCD21" w14:textId="77777777" w:rsidR="009A262D" w:rsidRDefault="009A262D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 Hromnice o hodinu více.</w:t>
      </w:r>
    </w:p>
    <w:p w14:paraId="56A9EABE" w14:textId="1D44379B" w:rsidR="0092747D" w:rsidRDefault="009A262D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 Hromnice zimy polovice</w:t>
      </w:r>
      <w:r w:rsidR="0092747D">
        <w:rPr>
          <w:rFonts w:cstheme="minorHAnsi"/>
          <w:sz w:val="28"/>
          <w:szCs w:val="28"/>
        </w:rPr>
        <w:t>.</w:t>
      </w:r>
    </w:p>
    <w:p w14:paraId="5D15F153" w14:textId="1C0C2DDF" w:rsidR="009A262D" w:rsidRDefault="009A262D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 Hromnice zima s létem potkala se.</w:t>
      </w:r>
    </w:p>
    <w:p w14:paraId="1A488F8B" w14:textId="564E8D85" w:rsidR="009A262D" w:rsidRDefault="009A262D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 Hromnice kalužky – budou jablka i hrušky.</w:t>
      </w:r>
    </w:p>
    <w:p w14:paraId="1E97F8EA" w14:textId="0AC98C5B" w:rsidR="009A262D" w:rsidRDefault="009A262D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Svítí-li slunce na Hromnice, bude hojnost žita i pšenice.</w:t>
      </w:r>
    </w:p>
    <w:p w14:paraId="711A3993" w14:textId="1D3689DB" w:rsidR="009A262D" w:rsidRDefault="009A262D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Svítí-li slunce na Hromnice, bude zimy o šest neděl více.</w:t>
      </w:r>
    </w:p>
    <w:p w14:paraId="50536B01" w14:textId="2B7EDBE9" w:rsidR="009A262D" w:rsidRDefault="009A262D" w:rsidP="007F155B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Jestli na Hromnice mrzne a sněží, úrodný rok na to běží.</w:t>
      </w:r>
    </w:p>
    <w:p w14:paraId="481354DC" w14:textId="77777777" w:rsidR="00115B93" w:rsidRPr="00115B93" w:rsidRDefault="00115B93" w:rsidP="007F155B">
      <w:pPr>
        <w:pStyle w:val="trt0xe"/>
        <w:numPr>
          <w:ilvl w:val="0"/>
          <w:numId w:val="34"/>
        </w:numPr>
        <w:shd w:val="clear" w:color="auto" w:fill="FFFFFF"/>
        <w:spacing w:before="0" w:beforeAutospacing="0" w:after="60" w:afterAutospacing="0" w:line="360" w:lineRule="auto"/>
        <w:rPr>
          <w:rFonts w:asciiTheme="minorHAnsi" w:hAnsiTheme="minorHAnsi" w:cstheme="minorHAnsi"/>
          <w:color w:val="202124"/>
          <w:sz w:val="28"/>
          <w:szCs w:val="28"/>
        </w:rPr>
      </w:pPr>
      <w:r w:rsidRPr="00115B93">
        <w:rPr>
          <w:rFonts w:asciiTheme="minorHAnsi" w:hAnsiTheme="minorHAnsi" w:cstheme="minorHAnsi"/>
          <w:color w:val="202124"/>
          <w:sz w:val="28"/>
          <w:szCs w:val="28"/>
        </w:rPr>
        <w:t>Únor bílý – pole sílí.</w:t>
      </w:r>
    </w:p>
    <w:p w14:paraId="28AB4EA5" w14:textId="77777777" w:rsidR="00115B93" w:rsidRPr="00115B93" w:rsidRDefault="00115B93" w:rsidP="007F155B">
      <w:pPr>
        <w:pStyle w:val="trt0xe"/>
        <w:numPr>
          <w:ilvl w:val="0"/>
          <w:numId w:val="34"/>
        </w:numPr>
        <w:shd w:val="clear" w:color="auto" w:fill="FFFFFF"/>
        <w:spacing w:before="0" w:beforeAutospacing="0" w:after="60" w:afterAutospacing="0" w:line="360" w:lineRule="auto"/>
        <w:rPr>
          <w:rFonts w:asciiTheme="minorHAnsi" w:hAnsiTheme="minorHAnsi" w:cstheme="minorHAnsi"/>
          <w:color w:val="202124"/>
          <w:sz w:val="28"/>
          <w:szCs w:val="28"/>
        </w:rPr>
      </w:pPr>
      <w:r w:rsidRPr="00115B93">
        <w:rPr>
          <w:rFonts w:asciiTheme="minorHAnsi" w:hAnsiTheme="minorHAnsi" w:cstheme="minorHAnsi"/>
          <w:color w:val="202124"/>
          <w:sz w:val="28"/>
          <w:szCs w:val="28"/>
        </w:rPr>
        <w:t>Sněhový únor – sílí úhor.</w:t>
      </w:r>
    </w:p>
    <w:p w14:paraId="4EF4D7CC" w14:textId="77777777" w:rsidR="00115B93" w:rsidRPr="00115B93" w:rsidRDefault="00115B93" w:rsidP="007F155B">
      <w:pPr>
        <w:pStyle w:val="trt0xe"/>
        <w:numPr>
          <w:ilvl w:val="0"/>
          <w:numId w:val="34"/>
        </w:numPr>
        <w:shd w:val="clear" w:color="auto" w:fill="FFFFFF"/>
        <w:spacing w:before="0" w:beforeAutospacing="0" w:after="60" w:afterAutospacing="0" w:line="360" w:lineRule="auto"/>
        <w:rPr>
          <w:rFonts w:asciiTheme="minorHAnsi" w:hAnsiTheme="minorHAnsi" w:cstheme="minorHAnsi"/>
          <w:color w:val="202124"/>
          <w:sz w:val="28"/>
          <w:szCs w:val="28"/>
        </w:rPr>
      </w:pPr>
      <w:r w:rsidRPr="00115B93">
        <w:rPr>
          <w:rFonts w:asciiTheme="minorHAnsi" w:hAnsiTheme="minorHAnsi" w:cstheme="minorHAnsi"/>
          <w:color w:val="202124"/>
          <w:sz w:val="28"/>
          <w:szCs w:val="28"/>
        </w:rPr>
        <w:t>Únorová voda – pro pole škoda.</w:t>
      </w:r>
    </w:p>
    <w:p w14:paraId="306F8722" w14:textId="77777777" w:rsidR="002E27C3" w:rsidRDefault="002E27C3" w:rsidP="007F155B">
      <w:pPr>
        <w:shd w:val="clear" w:color="auto" w:fill="FFFFFF"/>
        <w:spacing w:before="100" w:beforeAutospacing="1" w:after="100" w:afterAutospacing="1" w:line="360" w:lineRule="auto"/>
        <w:rPr>
          <w:rFonts w:cstheme="minorHAnsi"/>
          <w:b/>
          <w:bCs/>
          <w:sz w:val="28"/>
          <w:szCs w:val="28"/>
        </w:rPr>
      </w:pPr>
    </w:p>
    <w:p w14:paraId="3CC73D15" w14:textId="0241C6AD" w:rsidR="00115B93" w:rsidRDefault="007F155B" w:rsidP="002E27C3">
      <w:pPr>
        <w:shd w:val="clear" w:color="auto" w:fill="FFFFFF"/>
        <w:spacing w:before="100" w:beforeAutospacing="1" w:after="100" w:afterAutospacing="1" w:line="360" w:lineRule="auto"/>
        <w:rPr>
          <w:rFonts w:cstheme="minorHAnsi"/>
          <w:b/>
          <w:bCs/>
          <w:sz w:val="28"/>
          <w:szCs w:val="28"/>
        </w:rPr>
      </w:pPr>
      <w:r w:rsidRPr="007F155B">
        <w:rPr>
          <w:rFonts w:cstheme="minorHAnsi"/>
          <w:b/>
          <w:bCs/>
          <w:sz w:val="28"/>
          <w:szCs w:val="28"/>
        </w:rPr>
        <w:lastRenderedPageBreak/>
        <w:t>Masopust</w:t>
      </w:r>
    </w:p>
    <w:p w14:paraId="6B3E7D6B" w14:textId="77777777" w:rsidR="007F155B" w:rsidRPr="007F155B" w:rsidRDefault="007F155B" w:rsidP="007F155B">
      <w:pPr>
        <w:numPr>
          <w:ilvl w:val="0"/>
          <w:numId w:val="48"/>
        </w:numPr>
        <w:shd w:val="clear" w:color="auto" w:fill="FFFFFF"/>
        <w:spacing w:after="0" w:line="360" w:lineRule="auto"/>
        <w:ind w:left="1020"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7F155B">
        <w:rPr>
          <w:rFonts w:eastAsia="Times New Roman" w:cstheme="minorHAnsi"/>
          <w:sz w:val="28"/>
          <w:szCs w:val="28"/>
          <w:lang w:eastAsia="cs-CZ"/>
        </w:rPr>
        <w:t>Masopustní úterý či středu fouká vítr, bude větrný celý půst</w:t>
      </w:r>
    </w:p>
    <w:p w14:paraId="575E578C" w14:textId="77777777" w:rsidR="007F155B" w:rsidRPr="007F155B" w:rsidRDefault="007F155B" w:rsidP="007F155B">
      <w:pPr>
        <w:numPr>
          <w:ilvl w:val="0"/>
          <w:numId w:val="48"/>
        </w:numPr>
        <w:shd w:val="clear" w:color="auto" w:fill="FFFFFF"/>
        <w:spacing w:after="0" w:line="360" w:lineRule="auto"/>
        <w:ind w:left="1020"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7F155B">
        <w:rPr>
          <w:rFonts w:eastAsia="Times New Roman" w:cstheme="minorHAnsi"/>
          <w:sz w:val="28"/>
          <w:szCs w:val="28"/>
          <w:lang w:eastAsia="cs-CZ"/>
        </w:rPr>
        <w:t>Jaké je počasí o Popeleční středě, takové se udrží po celý rok</w:t>
      </w:r>
    </w:p>
    <w:p w14:paraId="5951826E" w14:textId="77777777" w:rsidR="007F155B" w:rsidRPr="007F155B" w:rsidRDefault="007F155B" w:rsidP="007F155B">
      <w:pPr>
        <w:numPr>
          <w:ilvl w:val="0"/>
          <w:numId w:val="48"/>
        </w:numPr>
        <w:shd w:val="clear" w:color="auto" w:fill="FFFFFF"/>
        <w:spacing w:after="0" w:line="360" w:lineRule="auto"/>
        <w:ind w:left="1020"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7F155B">
        <w:rPr>
          <w:rFonts w:eastAsia="Times New Roman" w:cstheme="minorHAnsi"/>
          <w:sz w:val="28"/>
          <w:szCs w:val="28"/>
          <w:lang w:eastAsia="cs-CZ"/>
        </w:rPr>
        <w:t>Suchý půst znamená úrodný rok</w:t>
      </w:r>
    </w:p>
    <w:p w14:paraId="2705975F" w14:textId="77777777" w:rsidR="007F155B" w:rsidRPr="007F155B" w:rsidRDefault="007F155B" w:rsidP="007F155B">
      <w:pPr>
        <w:numPr>
          <w:ilvl w:val="0"/>
          <w:numId w:val="48"/>
        </w:numPr>
        <w:shd w:val="clear" w:color="auto" w:fill="FFFFFF"/>
        <w:spacing w:after="0" w:line="360" w:lineRule="auto"/>
        <w:ind w:left="1020"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7F155B">
        <w:rPr>
          <w:rFonts w:eastAsia="Times New Roman" w:cstheme="minorHAnsi"/>
          <w:sz w:val="28"/>
          <w:szCs w:val="28"/>
          <w:lang w:eastAsia="cs-CZ"/>
        </w:rPr>
        <w:t>Masopust na slunci – pomlázka u kamen</w:t>
      </w:r>
    </w:p>
    <w:p w14:paraId="1C8CD016" w14:textId="77777777" w:rsidR="007F155B" w:rsidRPr="007F155B" w:rsidRDefault="007F155B" w:rsidP="007F155B">
      <w:pPr>
        <w:numPr>
          <w:ilvl w:val="0"/>
          <w:numId w:val="48"/>
        </w:numPr>
        <w:shd w:val="clear" w:color="auto" w:fill="FFFFFF"/>
        <w:spacing w:after="0" w:line="360" w:lineRule="auto"/>
        <w:ind w:left="1020"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7F155B">
        <w:rPr>
          <w:rFonts w:eastAsia="Times New Roman" w:cstheme="minorHAnsi"/>
          <w:sz w:val="28"/>
          <w:szCs w:val="28"/>
          <w:lang w:eastAsia="cs-CZ"/>
        </w:rPr>
        <w:t>Krátký masopust – dlouhá zima</w:t>
      </w:r>
    </w:p>
    <w:p w14:paraId="611794C9" w14:textId="77777777" w:rsidR="007F155B" w:rsidRPr="007F155B" w:rsidRDefault="007F155B" w:rsidP="007F155B">
      <w:pPr>
        <w:numPr>
          <w:ilvl w:val="0"/>
          <w:numId w:val="48"/>
        </w:numPr>
        <w:shd w:val="clear" w:color="auto" w:fill="FFFFFF"/>
        <w:spacing w:after="0" w:line="360" w:lineRule="auto"/>
        <w:ind w:left="1020"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7F155B">
        <w:rPr>
          <w:rFonts w:eastAsia="Times New Roman" w:cstheme="minorHAnsi"/>
          <w:sz w:val="28"/>
          <w:szCs w:val="28"/>
          <w:lang w:eastAsia="cs-CZ"/>
        </w:rPr>
        <w:t>Zmrzlý masopust – někdo přijde k úrazu</w:t>
      </w:r>
    </w:p>
    <w:p w14:paraId="60B3D715" w14:textId="77777777" w:rsidR="007F155B" w:rsidRPr="007F155B" w:rsidRDefault="007F155B" w:rsidP="007F155B">
      <w:pPr>
        <w:numPr>
          <w:ilvl w:val="0"/>
          <w:numId w:val="48"/>
        </w:numPr>
        <w:shd w:val="clear" w:color="auto" w:fill="FFFFFF"/>
        <w:spacing w:after="0" w:line="360" w:lineRule="auto"/>
        <w:ind w:left="1020"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7F155B">
        <w:rPr>
          <w:rFonts w:eastAsia="Times New Roman" w:cstheme="minorHAnsi"/>
          <w:sz w:val="28"/>
          <w:szCs w:val="28"/>
          <w:lang w:eastAsia="cs-CZ"/>
        </w:rPr>
        <w:t>Rybník zamrzlý na masopustní úterý věštil neúrodu až do příštího masopustu</w:t>
      </w:r>
    </w:p>
    <w:p w14:paraId="78BF602E" w14:textId="77777777" w:rsidR="007F155B" w:rsidRDefault="007F155B" w:rsidP="007F155B">
      <w:pPr>
        <w:shd w:val="clear" w:color="auto" w:fill="FFFFFF"/>
        <w:spacing w:after="360" w:line="360" w:lineRule="auto"/>
        <w:textAlignment w:val="baseline"/>
        <w:rPr>
          <w:rFonts w:ascii="Montserrat" w:eastAsia="Times New Roman" w:hAnsi="Montserrat" w:cs="Times New Roman"/>
          <w:color w:val="333333"/>
          <w:sz w:val="21"/>
          <w:szCs w:val="21"/>
          <w:lang w:eastAsia="cs-CZ"/>
        </w:rPr>
      </w:pPr>
      <w:r w:rsidRPr="007F155B">
        <w:rPr>
          <w:rFonts w:ascii="Montserrat" w:eastAsia="Times New Roman" w:hAnsi="Montserrat" w:cs="Times New Roman"/>
          <w:color w:val="333333"/>
          <w:sz w:val="21"/>
          <w:szCs w:val="21"/>
          <w:lang w:eastAsia="cs-CZ"/>
        </w:rPr>
        <w:t> </w:t>
      </w:r>
    </w:p>
    <w:p w14:paraId="0F08CCC1" w14:textId="44A13D74" w:rsidR="00125DDC" w:rsidRPr="007F155B" w:rsidRDefault="0005517C" w:rsidP="007F155B">
      <w:pPr>
        <w:shd w:val="clear" w:color="auto" w:fill="FFFFFF"/>
        <w:spacing w:after="360" w:line="360" w:lineRule="auto"/>
        <w:textAlignment w:val="baseline"/>
        <w:rPr>
          <w:rFonts w:ascii="Montserrat" w:eastAsia="Times New Roman" w:hAnsi="Montserrat" w:cs="Times New Roman"/>
          <w:color w:val="333333"/>
          <w:sz w:val="21"/>
          <w:szCs w:val="21"/>
          <w:lang w:eastAsia="cs-CZ"/>
        </w:rPr>
      </w:pPr>
      <w:r w:rsidRPr="007A638F">
        <w:rPr>
          <w:b/>
          <w:sz w:val="28"/>
          <w:szCs w:val="28"/>
          <w:u w:val="single"/>
        </w:rPr>
        <w:t>Pohybová aktivita:</w:t>
      </w:r>
      <w:r w:rsidR="00125DDC">
        <w:rPr>
          <w:b/>
          <w:sz w:val="28"/>
          <w:szCs w:val="28"/>
          <w:u w:val="single"/>
        </w:rPr>
        <w:t xml:space="preserve"> </w:t>
      </w:r>
    </w:p>
    <w:p w14:paraId="5DA31B40" w14:textId="1871627B" w:rsidR="001551BC" w:rsidRPr="00160490" w:rsidRDefault="001551BC" w:rsidP="001551BC">
      <w:pPr>
        <w:pStyle w:val="Odstavecseseznamem"/>
        <w:numPr>
          <w:ilvl w:val="0"/>
          <w:numId w:val="40"/>
        </w:numPr>
        <w:tabs>
          <w:tab w:val="left" w:pos="1530"/>
        </w:tabs>
        <w:jc w:val="both"/>
        <w:rPr>
          <w:b/>
          <w:sz w:val="28"/>
          <w:szCs w:val="28"/>
        </w:rPr>
      </w:pPr>
      <w:r w:rsidRPr="001551BC">
        <w:rPr>
          <w:b/>
          <w:sz w:val="28"/>
          <w:szCs w:val="28"/>
        </w:rPr>
        <w:t xml:space="preserve">Na meluzínu </w:t>
      </w:r>
      <w:r w:rsidR="00160490">
        <w:rPr>
          <w:b/>
          <w:sz w:val="28"/>
          <w:szCs w:val="28"/>
        </w:rPr>
        <w:t>–</w:t>
      </w:r>
      <w:r w:rsidRPr="001551BC">
        <w:rPr>
          <w:b/>
          <w:sz w:val="28"/>
          <w:szCs w:val="28"/>
        </w:rPr>
        <w:t xml:space="preserve"> </w:t>
      </w:r>
      <w:r w:rsidR="00160490">
        <w:rPr>
          <w:bCs/>
          <w:sz w:val="28"/>
          <w:szCs w:val="28"/>
        </w:rPr>
        <w:t>děti utvoří dvojice – komíny/brány, ostatní děti běhají volně a probíhají komíny na říkanku</w:t>
      </w:r>
    </w:p>
    <w:p w14:paraId="50DBC48D" w14:textId="44C55C7D" w:rsidR="00160490" w:rsidRPr="00160490" w:rsidRDefault="00160490" w:rsidP="00160490">
      <w:pPr>
        <w:pStyle w:val="Odstavecseseznamem"/>
        <w:tabs>
          <w:tab w:val="left" w:pos="1530"/>
        </w:tabs>
        <w:ind w:left="1080"/>
        <w:jc w:val="both"/>
        <w:rPr>
          <w:bCs/>
          <w:i/>
          <w:iCs/>
          <w:sz w:val="28"/>
          <w:szCs w:val="28"/>
        </w:rPr>
      </w:pPr>
      <w:r w:rsidRPr="00160490">
        <w:rPr>
          <w:bCs/>
          <w:i/>
          <w:iCs/>
          <w:sz w:val="28"/>
          <w:szCs w:val="28"/>
        </w:rPr>
        <w:t>Hledá zmrzlá meluzína,</w:t>
      </w:r>
    </w:p>
    <w:p w14:paraId="627A07FE" w14:textId="03F717E2" w:rsidR="00160490" w:rsidRPr="00160490" w:rsidRDefault="00160490" w:rsidP="00160490">
      <w:pPr>
        <w:pStyle w:val="Odstavecseseznamem"/>
        <w:tabs>
          <w:tab w:val="left" w:pos="1530"/>
        </w:tabs>
        <w:ind w:left="1080"/>
        <w:jc w:val="both"/>
        <w:rPr>
          <w:bCs/>
          <w:i/>
          <w:iCs/>
          <w:sz w:val="28"/>
          <w:szCs w:val="28"/>
        </w:rPr>
      </w:pPr>
      <w:r w:rsidRPr="00160490">
        <w:rPr>
          <w:bCs/>
          <w:i/>
          <w:iCs/>
          <w:sz w:val="28"/>
          <w:szCs w:val="28"/>
        </w:rPr>
        <w:t>Kde je díra do komína.</w:t>
      </w:r>
    </w:p>
    <w:p w14:paraId="395BE5AF" w14:textId="4307B968" w:rsidR="00160490" w:rsidRPr="00160490" w:rsidRDefault="00160490" w:rsidP="00160490">
      <w:pPr>
        <w:pStyle w:val="Odstavecseseznamem"/>
        <w:tabs>
          <w:tab w:val="left" w:pos="1530"/>
        </w:tabs>
        <w:ind w:left="1080"/>
        <w:jc w:val="both"/>
        <w:rPr>
          <w:bCs/>
          <w:i/>
          <w:iCs/>
          <w:sz w:val="28"/>
          <w:szCs w:val="28"/>
        </w:rPr>
      </w:pPr>
      <w:r w:rsidRPr="00160490">
        <w:rPr>
          <w:bCs/>
          <w:i/>
          <w:iCs/>
          <w:sz w:val="28"/>
          <w:szCs w:val="28"/>
        </w:rPr>
        <w:t xml:space="preserve">Hledej, hledej meluzíno, </w:t>
      </w:r>
    </w:p>
    <w:p w14:paraId="1A609736" w14:textId="7D3D53E5" w:rsidR="00160490" w:rsidRPr="00160490" w:rsidRDefault="00160490" w:rsidP="00160490">
      <w:pPr>
        <w:pStyle w:val="Odstavecseseznamem"/>
        <w:tabs>
          <w:tab w:val="left" w:pos="1530"/>
        </w:tabs>
        <w:ind w:left="1080"/>
        <w:jc w:val="both"/>
        <w:rPr>
          <w:bCs/>
          <w:i/>
          <w:iCs/>
          <w:sz w:val="28"/>
          <w:szCs w:val="28"/>
        </w:rPr>
      </w:pPr>
      <w:r w:rsidRPr="00160490">
        <w:rPr>
          <w:bCs/>
          <w:i/>
          <w:iCs/>
          <w:sz w:val="28"/>
          <w:szCs w:val="28"/>
        </w:rPr>
        <w:t>Komínů tu máme plno.</w:t>
      </w:r>
    </w:p>
    <w:p w14:paraId="34C875C6" w14:textId="3BBCC7B1" w:rsidR="00160490" w:rsidRPr="00160490" w:rsidRDefault="00160490" w:rsidP="00160490">
      <w:pPr>
        <w:pStyle w:val="Odstavecseseznamem"/>
        <w:tabs>
          <w:tab w:val="left" w:pos="1530"/>
        </w:tabs>
        <w:ind w:left="1080"/>
        <w:jc w:val="both"/>
        <w:rPr>
          <w:bCs/>
          <w:i/>
          <w:iCs/>
          <w:sz w:val="28"/>
          <w:szCs w:val="28"/>
        </w:rPr>
      </w:pPr>
      <w:r w:rsidRPr="00160490">
        <w:rPr>
          <w:bCs/>
          <w:i/>
          <w:iCs/>
          <w:sz w:val="28"/>
          <w:szCs w:val="28"/>
        </w:rPr>
        <w:t>Až největším proletíš,</w:t>
      </w:r>
    </w:p>
    <w:p w14:paraId="5445A632" w14:textId="419E1AC3" w:rsidR="00160490" w:rsidRDefault="00160490" w:rsidP="00160490">
      <w:pPr>
        <w:pStyle w:val="Odstavecseseznamem"/>
        <w:tabs>
          <w:tab w:val="left" w:pos="1530"/>
        </w:tabs>
        <w:ind w:left="1080"/>
        <w:jc w:val="both"/>
        <w:rPr>
          <w:bCs/>
          <w:i/>
          <w:iCs/>
          <w:sz w:val="28"/>
          <w:szCs w:val="28"/>
        </w:rPr>
      </w:pPr>
      <w:r w:rsidRPr="00160490">
        <w:rPr>
          <w:bCs/>
          <w:i/>
          <w:iCs/>
          <w:sz w:val="28"/>
          <w:szCs w:val="28"/>
        </w:rPr>
        <w:t>Teplem se hned rozpustíš.</w:t>
      </w:r>
    </w:p>
    <w:p w14:paraId="69757996" w14:textId="214AF2F6" w:rsidR="00160490" w:rsidRDefault="00160490" w:rsidP="00160490">
      <w:pPr>
        <w:pStyle w:val="Odstavecseseznamem"/>
        <w:tabs>
          <w:tab w:val="left" w:pos="1530"/>
        </w:tabs>
        <w:ind w:left="10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Na poslední slovo se zavře komín, zavře meluzínu. Chycené dítě představuje komín a jedno dítě z dvojice se vystřídá v roli meluzíny.</w:t>
      </w:r>
    </w:p>
    <w:p w14:paraId="53578AE0" w14:textId="3B07C967" w:rsidR="004912D3" w:rsidRPr="007F155B" w:rsidRDefault="004912D3" w:rsidP="004912D3">
      <w:pPr>
        <w:pStyle w:val="Odstavecseseznamem"/>
        <w:numPr>
          <w:ilvl w:val="0"/>
          <w:numId w:val="40"/>
        </w:numPr>
        <w:tabs>
          <w:tab w:val="left" w:pos="1530"/>
        </w:tabs>
        <w:jc w:val="both"/>
        <w:rPr>
          <w:b/>
          <w:sz w:val="28"/>
          <w:szCs w:val="28"/>
        </w:rPr>
      </w:pPr>
      <w:r w:rsidRPr="007F155B">
        <w:rPr>
          <w:b/>
          <w:sz w:val="28"/>
          <w:szCs w:val="28"/>
        </w:rPr>
        <w:t>Masopustní štronzo</w:t>
      </w:r>
    </w:p>
    <w:p w14:paraId="34C654DA" w14:textId="77BF8162" w:rsidR="004912D3" w:rsidRDefault="004912D3" w:rsidP="004912D3">
      <w:pPr>
        <w:pStyle w:val="Odstavecseseznamem"/>
        <w:numPr>
          <w:ilvl w:val="0"/>
          <w:numId w:val="42"/>
        </w:num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Děti běhají a poskakují na pokyn maso a na zavolání pust se zastaví v pohybu</w:t>
      </w:r>
    </w:p>
    <w:p w14:paraId="106031E8" w14:textId="63049F9D" w:rsidR="004912D3" w:rsidRPr="007F155B" w:rsidRDefault="004912D3" w:rsidP="004912D3">
      <w:pPr>
        <w:pStyle w:val="Odstavecseseznamem"/>
        <w:numPr>
          <w:ilvl w:val="0"/>
          <w:numId w:val="40"/>
        </w:numPr>
        <w:tabs>
          <w:tab w:val="left" w:pos="1530"/>
        </w:tabs>
        <w:jc w:val="both"/>
        <w:rPr>
          <w:b/>
          <w:sz w:val="28"/>
          <w:szCs w:val="28"/>
        </w:rPr>
      </w:pPr>
      <w:r w:rsidRPr="007F155B">
        <w:rPr>
          <w:b/>
          <w:sz w:val="28"/>
          <w:szCs w:val="28"/>
        </w:rPr>
        <w:t xml:space="preserve">Karnevalové hry </w:t>
      </w:r>
    </w:p>
    <w:p w14:paraId="436C4092" w14:textId="2A33DBFA" w:rsidR="004912D3" w:rsidRDefault="004912D3" w:rsidP="004912D3">
      <w:pPr>
        <w:pStyle w:val="Odstavecseseznamem"/>
        <w:numPr>
          <w:ilvl w:val="0"/>
          <w:numId w:val="42"/>
        </w:numPr>
        <w:tabs>
          <w:tab w:val="left" w:pos="1530"/>
        </w:tabs>
        <w:jc w:val="both"/>
        <w:rPr>
          <w:bCs/>
          <w:sz w:val="28"/>
          <w:szCs w:val="28"/>
        </w:rPr>
      </w:pPr>
      <w:r w:rsidRPr="007F155B">
        <w:rPr>
          <w:bCs/>
          <w:i/>
          <w:iCs/>
          <w:sz w:val="28"/>
          <w:szCs w:val="28"/>
        </w:rPr>
        <w:t>Míčkovaná</w:t>
      </w:r>
      <w:r>
        <w:rPr>
          <w:bCs/>
          <w:sz w:val="28"/>
          <w:szCs w:val="28"/>
        </w:rPr>
        <w:t xml:space="preserve"> – vytvoříme dvojice, které si mezi čela dají míček, tancují při hudbě s míčkem mezi čely a nesmí si pomáhat rukama, komu míč spadne ten vypadává ze hry</w:t>
      </w:r>
    </w:p>
    <w:p w14:paraId="228ACC41" w14:textId="7F4DCCAA" w:rsidR="004912D3" w:rsidRDefault="004912D3" w:rsidP="004912D3">
      <w:pPr>
        <w:pStyle w:val="Odstavecseseznamem"/>
        <w:numPr>
          <w:ilvl w:val="0"/>
          <w:numId w:val="42"/>
        </w:numPr>
        <w:tabs>
          <w:tab w:val="left" w:pos="1530"/>
        </w:tabs>
        <w:jc w:val="both"/>
        <w:rPr>
          <w:bCs/>
          <w:sz w:val="28"/>
          <w:szCs w:val="28"/>
        </w:rPr>
      </w:pPr>
      <w:r w:rsidRPr="007F155B">
        <w:rPr>
          <w:bCs/>
          <w:i/>
          <w:iCs/>
          <w:sz w:val="28"/>
          <w:szCs w:val="28"/>
        </w:rPr>
        <w:t>Kloboukový tanec</w:t>
      </w:r>
      <w:r>
        <w:rPr>
          <w:bCs/>
          <w:sz w:val="28"/>
          <w:szCs w:val="28"/>
        </w:rPr>
        <w:t xml:space="preserve"> – děti vytvoří dvoj</w:t>
      </w:r>
      <w:r w:rsidR="00C06800">
        <w:rPr>
          <w:bCs/>
          <w:sz w:val="28"/>
          <w:szCs w:val="28"/>
        </w:rPr>
        <w:t xml:space="preserve">ice, jedna z dvojic dostane klobouk, který si jeden posadí na hlavu. Během tance se snaží klobouku zbavit </w:t>
      </w:r>
      <w:r w:rsidR="00C06800">
        <w:rPr>
          <w:bCs/>
          <w:sz w:val="28"/>
          <w:szCs w:val="28"/>
        </w:rPr>
        <w:lastRenderedPageBreak/>
        <w:t>tím, že ho předávají z hlavy na hlavu jiným dvojicím. Jakmile přestane hrát hudba , dvojice která má klobouk vypadává ze hry</w:t>
      </w:r>
    </w:p>
    <w:p w14:paraId="66B1A312" w14:textId="04B3BFC4" w:rsidR="00C06800" w:rsidRPr="007F155B" w:rsidRDefault="00C06800" w:rsidP="004912D3">
      <w:pPr>
        <w:pStyle w:val="Odstavecseseznamem"/>
        <w:numPr>
          <w:ilvl w:val="0"/>
          <w:numId w:val="42"/>
        </w:numPr>
        <w:tabs>
          <w:tab w:val="left" w:pos="1530"/>
        </w:tabs>
        <w:jc w:val="both"/>
        <w:rPr>
          <w:bCs/>
          <w:i/>
          <w:iCs/>
          <w:sz w:val="28"/>
          <w:szCs w:val="28"/>
        </w:rPr>
      </w:pPr>
      <w:r w:rsidRPr="007F155B">
        <w:rPr>
          <w:bCs/>
          <w:i/>
          <w:iCs/>
          <w:sz w:val="28"/>
          <w:szCs w:val="28"/>
        </w:rPr>
        <w:t>Lžícovaná</w:t>
      </w:r>
    </w:p>
    <w:p w14:paraId="7ED06A70" w14:textId="09D1CDE2" w:rsidR="00C06800" w:rsidRDefault="00C06800" w:rsidP="004912D3">
      <w:pPr>
        <w:pStyle w:val="Odstavecseseznamem"/>
        <w:numPr>
          <w:ilvl w:val="0"/>
          <w:numId w:val="42"/>
        </w:numPr>
        <w:tabs>
          <w:tab w:val="left" w:pos="1530"/>
        </w:tabs>
        <w:jc w:val="both"/>
        <w:rPr>
          <w:bCs/>
          <w:sz w:val="28"/>
          <w:szCs w:val="28"/>
        </w:rPr>
      </w:pPr>
      <w:r w:rsidRPr="007F155B">
        <w:rPr>
          <w:bCs/>
          <w:i/>
          <w:iCs/>
          <w:sz w:val="28"/>
          <w:szCs w:val="28"/>
        </w:rPr>
        <w:t>Test hmatu</w:t>
      </w:r>
      <w:r>
        <w:rPr>
          <w:bCs/>
          <w:sz w:val="28"/>
          <w:szCs w:val="28"/>
        </w:rPr>
        <w:t xml:space="preserve"> – třídění předmětů se zavázanýma očima (pomeranče/citrony,…)</w:t>
      </w:r>
    </w:p>
    <w:p w14:paraId="50D40316" w14:textId="363BC747" w:rsidR="00C06800" w:rsidRDefault="00C06800" w:rsidP="004912D3">
      <w:pPr>
        <w:pStyle w:val="Odstavecseseznamem"/>
        <w:numPr>
          <w:ilvl w:val="0"/>
          <w:numId w:val="42"/>
        </w:numPr>
        <w:tabs>
          <w:tab w:val="left" w:pos="1530"/>
        </w:tabs>
        <w:jc w:val="both"/>
        <w:rPr>
          <w:bCs/>
          <w:sz w:val="28"/>
          <w:szCs w:val="28"/>
        </w:rPr>
      </w:pPr>
      <w:r w:rsidRPr="007F155B">
        <w:rPr>
          <w:bCs/>
          <w:i/>
          <w:iCs/>
          <w:sz w:val="28"/>
          <w:szCs w:val="28"/>
        </w:rPr>
        <w:t>Papírové stíhačky</w:t>
      </w:r>
      <w:r>
        <w:rPr>
          <w:bCs/>
          <w:sz w:val="28"/>
          <w:szCs w:val="28"/>
        </w:rPr>
        <w:t xml:space="preserve"> – házení papírových vlaštovek kdo nejdál hodí</w:t>
      </w:r>
    </w:p>
    <w:p w14:paraId="3B31B1E4" w14:textId="7B3D452A" w:rsidR="006F2B71" w:rsidRPr="00160490" w:rsidRDefault="006F2B71" w:rsidP="006F2B71">
      <w:pPr>
        <w:pStyle w:val="Odstavecseseznamem"/>
        <w:tabs>
          <w:tab w:val="left" w:pos="1530"/>
        </w:tabs>
        <w:ind w:left="1080"/>
        <w:jc w:val="both"/>
        <w:rPr>
          <w:bCs/>
          <w:sz w:val="28"/>
          <w:szCs w:val="28"/>
        </w:rPr>
      </w:pPr>
      <w:r>
        <w:rPr>
          <w:rFonts w:ascii="Verdana" w:hAnsi="Verdana"/>
          <w:color w:val="000000"/>
          <w:sz w:val="18"/>
          <w:szCs w:val="18"/>
          <w:shd w:val="clear" w:color="auto" w:fill="2B5200"/>
        </w:rPr>
        <w:br/>
      </w:r>
    </w:p>
    <w:p w14:paraId="6943A44A" w14:textId="77777777" w:rsidR="003A6104" w:rsidRDefault="003A6104" w:rsidP="00936EB0">
      <w:pPr>
        <w:tabs>
          <w:tab w:val="left" w:pos="1530"/>
        </w:tabs>
        <w:jc w:val="both"/>
        <w:rPr>
          <w:rFonts w:cstheme="minorHAnsi"/>
          <w:sz w:val="28"/>
          <w:szCs w:val="28"/>
        </w:rPr>
      </w:pPr>
      <w:r w:rsidRPr="003A6104">
        <w:rPr>
          <w:rFonts w:cstheme="minorHAnsi"/>
          <w:b/>
          <w:bCs/>
          <w:sz w:val="28"/>
          <w:szCs w:val="28"/>
        </w:rPr>
        <w:t>L</w:t>
      </w:r>
      <w:r w:rsidR="00E20376" w:rsidRPr="003A6104">
        <w:rPr>
          <w:rFonts w:cstheme="minorHAnsi"/>
          <w:b/>
          <w:bCs/>
          <w:sz w:val="28"/>
          <w:szCs w:val="28"/>
        </w:rPr>
        <w:t>ogoprevence</w:t>
      </w:r>
      <w:r w:rsidR="00E20376" w:rsidRPr="00E20376">
        <w:rPr>
          <w:rFonts w:cstheme="minorHAnsi"/>
          <w:sz w:val="28"/>
          <w:szCs w:val="28"/>
        </w:rPr>
        <w:t xml:space="preserve"> </w:t>
      </w:r>
    </w:p>
    <w:p w14:paraId="2DFC06E8" w14:textId="77777777" w:rsidR="003A6104" w:rsidRPr="003A6104" w:rsidRDefault="00E20376" w:rsidP="003A6104">
      <w:pPr>
        <w:pStyle w:val="Odstavecseseznamem"/>
        <w:numPr>
          <w:ilvl w:val="0"/>
          <w:numId w:val="44"/>
        </w:numPr>
        <w:tabs>
          <w:tab w:val="left" w:pos="1530"/>
        </w:tabs>
        <w:jc w:val="both"/>
        <w:rPr>
          <w:rFonts w:cstheme="minorHAnsi"/>
          <w:b/>
          <w:sz w:val="28"/>
          <w:szCs w:val="28"/>
          <w:u w:val="single"/>
        </w:rPr>
      </w:pPr>
      <w:r w:rsidRPr="003A6104">
        <w:rPr>
          <w:rFonts w:cstheme="minorHAnsi"/>
          <w:sz w:val="28"/>
          <w:szCs w:val="28"/>
        </w:rPr>
        <w:t xml:space="preserve">dechová cvičení </w:t>
      </w:r>
      <w:r w:rsidRPr="003A6104">
        <w:rPr>
          <w:rFonts w:ascii="Segoe UI Symbol" w:hAnsi="Segoe UI Symbol" w:cs="Segoe UI Symbol"/>
          <w:sz w:val="28"/>
          <w:szCs w:val="28"/>
        </w:rPr>
        <w:t>➢</w:t>
      </w:r>
      <w:r w:rsidRPr="003A6104">
        <w:rPr>
          <w:rFonts w:cstheme="minorHAnsi"/>
          <w:sz w:val="28"/>
          <w:szCs w:val="28"/>
        </w:rPr>
        <w:t xml:space="preserve"> foukání (zahřátí zmrzlých rukou, do sněhové vločky – slabě, silně) </w:t>
      </w:r>
    </w:p>
    <w:p w14:paraId="2EAA9BCB" w14:textId="77777777" w:rsidR="003A6104" w:rsidRPr="003A6104" w:rsidRDefault="00E20376" w:rsidP="003A6104">
      <w:pPr>
        <w:pStyle w:val="Odstavecseseznamem"/>
        <w:numPr>
          <w:ilvl w:val="0"/>
          <w:numId w:val="44"/>
        </w:numPr>
        <w:tabs>
          <w:tab w:val="left" w:pos="1530"/>
        </w:tabs>
        <w:jc w:val="both"/>
        <w:rPr>
          <w:rFonts w:cstheme="minorHAnsi"/>
          <w:b/>
          <w:sz w:val="28"/>
          <w:szCs w:val="28"/>
          <w:u w:val="single"/>
        </w:rPr>
      </w:pPr>
      <w:r w:rsidRPr="003A6104">
        <w:rPr>
          <w:rFonts w:cstheme="minorHAnsi"/>
          <w:sz w:val="28"/>
          <w:szCs w:val="28"/>
        </w:rPr>
        <w:t xml:space="preserve"> p</w:t>
      </w:r>
      <w:r w:rsidRPr="003A6104">
        <w:rPr>
          <w:rFonts w:ascii="Calibri" w:hAnsi="Calibri" w:cs="Calibri"/>
          <w:sz w:val="28"/>
          <w:szCs w:val="28"/>
        </w:rPr>
        <w:t>ř</w:t>
      </w:r>
      <w:r w:rsidRPr="003A6104">
        <w:rPr>
          <w:rFonts w:cstheme="minorHAnsi"/>
          <w:sz w:val="28"/>
          <w:szCs w:val="28"/>
        </w:rPr>
        <w:t>en</w:t>
      </w:r>
      <w:r w:rsidRPr="003A6104">
        <w:rPr>
          <w:rFonts w:ascii="Calibri" w:hAnsi="Calibri" w:cs="Calibri"/>
          <w:sz w:val="28"/>
          <w:szCs w:val="28"/>
        </w:rPr>
        <w:t>áš</w:t>
      </w:r>
      <w:r w:rsidRPr="003A6104">
        <w:rPr>
          <w:rFonts w:cstheme="minorHAnsi"/>
          <w:sz w:val="28"/>
          <w:szCs w:val="28"/>
        </w:rPr>
        <w:t>en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sn</w:t>
      </w:r>
      <w:r w:rsidRPr="003A6104">
        <w:rPr>
          <w:rFonts w:ascii="Calibri" w:hAnsi="Calibri" w:cs="Calibri"/>
          <w:sz w:val="28"/>
          <w:szCs w:val="28"/>
        </w:rPr>
        <w:t>ě</w:t>
      </w:r>
      <w:r w:rsidRPr="003A6104">
        <w:rPr>
          <w:rFonts w:cstheme="minorHAnsi"/>
          <w:sz w:val="28"/>
          <w:szCs w:val="28"/>
        </w:rPr>
        <w:t>hov</w:t>
      </w:r>
      <w:r w:rsidRPr="003A6104">
        <w:rPr>
          <w:rFonts w:ascii="Calibri" w:hAnsi="Calibri" w:cs="Calibri"/>
          <w:sz w:val="28"/>
          <w:szCs w:val="28"/>
        </w:rPr>
        <w:t>é</w:t>
      </w:r>
      <w:r w:rsidRPr="003A6104">
        <w:rPr>
          <w:rFonts w:cstheme="minorHAnsi"/>
          <w:sz w:val="28"/>
          <w:szCs w:val="28"/>
        </w:rPr>
        <w:t xml:space="preserve"> vlo</w:t>
      </w:r>
      <w:r w:rsidRPr="003A6104">
        <w:rPr>
          <w:rFonts w:ascii="Calibri" w:hAnsi="Calibri" w:cs="Calibri"/>
          <w:sz w:val="28"/>
          <w:szCs w:val="28"/>
        </w:rPr>
        <w:t>č</w:t>
      </w:r>
      <w:r w:rsidRPr="003A6104">
        <w:rPr>
          <w:rFonts w:cstheme="minorHAnsi"/>
          <w:sz w:val="28"/>
          <w:szCs w:val="28"/>
        </w:rPr>
        <w:t>ky br</w:t>
      </w:r>
      <w:r w:rsidRPr="003A6104">
        <w:rPr>
          <w:rFonts w:ascii="Calibri" w:hAnsi="Calibri" w:cs="Calibri"/>
          <w:sz w:val="28"/>
          <w:szCs w:val="28"/>
        </w:rPr>
        <w:t>č</w:t>
      </w:r>
      <w:r w:rsidRPr="003A6104">
        <w:rPr>
          <w:rFonts w:cstheme="minorHAnsi"/>
          <w:sz w:val="28"/>
          <w:szCs w:val="28"/>
        </w:rPr>
        <w:t>kem z m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>sta na m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>sto artikula</w:t>
      </w:r>
      <w:r w:rsidRPr="003A6104">
        <w:rPr>
          <w:rFonts w:ascii="Calibri" w:hAnsi="Calibri" w:cs="Calibri"/>
          <w:sz w:val="28"/>
          <w:szCs w:val="28"/>
        </w:rPr>
        <w:t>č</w:t>
      </w:r>
      <w:r w:rsidRPr="003A6104">
        <w:rPr>
          <w:rFonts w:cstheme="minorHAnsi"/>
          <w:sz w:val="28"/>
          <w:szCs w:val="28"/>
        </w:rPr>
        <w:t>n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cvi</w:t>
      </w:r>
      <w:r w:rsidRPr="003A6104">
        <w:rPr>
          <w:rFonts w:ascii="Calibri" w:hAnsi="Calibri" w:cs="Calibri"/>
          <w:sz w:val="28"/>
          <w:szCs w:val="28"/>
        </w:rPr>
        <w:t>č</w:t>
      </w:r>
      <w:r w:rsidRPr="003A6104">
        <w:rPr>
          <w:rFonts w:cstheme="minorHAnsi"/>
          <w:sz w:val="28"/>
          <w:szCs w:val="28"/>
        </w:rPr>
        <w:t>en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(nejl</w:t>
      </w:r>
      <w:r w:rsidRPr="003A6104">
        <w:rPr>
          <w:rFonts w:ascii="Calibri" w:hAnsi="Calibri" w:cs="Calibri"/>
          <w:sz w:val="28"/>
          <w:szCs w:val="28"/>
        </w:rPr>
        <w:t>é</w:t>
      </w:r>
      <w:r w:rsidRPr="003A6104">
        <w:rPr>
          <w:rFonts w:cstheme="minorHAnsi"/>
          <w:sz w:val="28"/>
          <w:szCs w:val="28"/>
        </w:rPr>
        <w:t>pe se zrc</w:t>
      </w:r>
      <w:r w:rsidRPr="003A6104">
        <w:rPr>
          <w:rFonts w:ascii="Calibri" w:hAnsi="Calibri" w:cs="Calibri"/>
          <w:sz w:val="28"/>
          <w:szCs w:val="28"/>
        </w:rPr>
        <w:t>á</w:t>
      </w:r>
      <w:r w:rsidRPr="003A6104">
        <w:rPr>
          <w:rFonts w:cstheme="minorHAnsi"/>
          <w:sz w:val="28"/>
          <w:szCs w:val="28"/>
        </w:rPr>
        <w:t xml:space="preserve">tkem) </w:t>
      </w:r>
    </w:p>
    <w:p w14:paraId="1EE18531" w14:textId="77777777" w:rsidR="003A6104" w:rsidRPr="003A6104" w:rsidRDefault="00E20376" w:rsidP="003A6104">
      <w:pPr>
        <w:pStyle w:val="Odstavecseseznamem"/>
        <w:numPr>
          <w:ilvl w:val="0"/>
          <w:numId w:val="44"/>
        </w:numPr>
        <w:tabs>
          <w:tab w:val="left" w:pos="1530"/>
        </w:tabs>
        <w:jc w:val="both"/>
        <w:rPr>
          <w:rFonts w:cstheme="minorHAnsi"/>
          <w:b/>
          <w:sz w:val="28"/>
          <w:szCs w:val="28"/>
          <w:u w:val="single"/>
        </w:rPr>
      </w:pPr>
      <w:r w:rsidRPr="003A6104">
        <w:rPr>
          <w:rFonts w:cstheme="minorHAnsi"/>
          <w:sz w:val="28"/>
          <w:szCs w:val="28"/>
        </w:rPr>
        <w:t xml:space="preserve"> branka </w:t>
      </w:r>
      <w:r w:rsidRPr="003A6104">
        <w:rPr>
          <w:rFonts w:ascii="Calibri" w:hAnsi="Calibri" w:cs="Calibri"/>
          <w:sz w:val="28"/>
          <w:szCs w:val="28"/>
        </w:rPr>
        <w:t>–</w:t>
      </w:r>
      <w:r w:rsidRPr="003A6104">
        <w:rPr>
          <w:rFonts w:cstheme="minorHAnsi"/>
          <w:sz w:val="28"/>
          <w:szCs w:val="28"/>
        </w:rPr>
        <w:t xml:space="preserve"> stisknut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zub</w:t>
      </w:r>
      <w:r w:rsidRPr="003A6104">
        <w:rPr>
          <w:rFonts w:ascii="Calibri" w:hAnsi="Calibri" w:cs="Calibri"/>
          <w:sz w:val="28"/>
          <w:szCs w:val="28"/>
        </w:rPr>
        <w:t>ů</w:t>
      </w:r>
      <w:r w:rsidRPr="003A6104">
        <w:rPr>
          <w:rFonts w:cstheme="minorHAnsi"/>
          <w:sz w:val="28"/>
          <w:szCs w:val="28"/>
        </w:rPr>
        <w:t xml:space="preserve"> k sob</w:t>
      </w:r>
      <w:r w:rsidRPr="003A6104">
        <w:rPr>
          <w:rFonts w:ascii="Calibri" w:hAnsi="Calibri" w:cs="Calibri"/>
          <w:sz w:val="28"/>
          <w:szCs w:val="28"/>
        </w:rPr>
        <w:t>ě</w:t>
      </w:r>
      <w:r w:rsidRPr="003A6104">
        <w:rPr>
          <w:rFonts w:cstheme="minorHAnsi"/>
          <w:sz w:val="28"/>
          <w:szCs w:val="28"/>
        </w:rPr>
        <w:t>, stla</w:t>
      </w:r>
      <w:r w:rsidRPr="003A6104">
        <w:rPr>
          <w:rFonts w:ascii="Calibri" w:hAnsi="Calibri" w:cs="Calibri"/>
          <w:sz w:val="28"/>
          <w:szCs w:val="28"/>
        </w:rPr>
        <w:t>č</w:t>
      </w:r>
      <w:r w:rsidRPr="003A6104">
        <w:rPr>
          <w:rFonts w:cstheme="minorHAnsi"/>
          <w:sz w:val="28"/>
          <w:szCs w:val="28"/>
        </w:rPr>
        <w:t>en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jazyka za doln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zuby </w:t>
      </w:r>
    </w:p>
    <w:p w14:paraId="5BAE9D85" w14:textId="77777777" w:rsidR="003A6104" w:rsidRPr="003A6104" w:rsidRDefault="00E20376" w:rsidP="003A6104">
      <w:pPr>
        <w:pStyle w:val="Odstavecseseznamem"/>
        <w:numPr>
          <w:ilvl w:val="0"/>
          <w:numId w:val="44"/>
        </w:numPr>
        <w:tabs>
          <w:tab w:val="left" w:pos="1530"/>
        </w:tabs>
        <w:jc w:val="both"/>
        <w:rPr>
          <w:rFonts w:cstheme="minorHAnsi"/>
          <w:b/>
          <w:sz w:val="28"/>
          <w:szCs w:val="28"/>
          <w:u w:val="single"/>
        </w:rPr>
      </w:pPr>
      <w:r w:rsidRPr="003A6104">
        <w:rPr>
          <w:rFonts w:cstheme="minorHAnsi"/>
          <w:sz w:val="28"/>
          <w:szCs w:val="28"/>
        </w:rPr>
        <w:t>st</w:t>
      </w:r>
      <w:r w:rsidRPr="003A6104">
        <w:rPr>
          <w:rFonts w:ascii="Calibri" w:hAnsi="Calibri" w:cs="Calibri"/>
          <w:sz w:val="28"/>
          <w:szCs w:val="28"/>
        </w:rPr>
        <w:t>ě</w:t>
      </w:r>
      <w:r w:rsidRPr="003A6104">
        <w:rPr>
          <w:rFonts w:cstheme="minorHAnsi"/>
          <w:sz w:val="28"/>
          <w:szCs w:val="28"/>
        </w:rPr>
        <w:t>ra</w:t>
      </w:r>
      <w:r w:rsidRPr="003A6104">
        <w:rPr>
          <w:rFonts w:ascii="Calibri" w:hAnsi="Calibri" w:cs="Calibri"/>
          <w:sz w:val="28"/>
          <w:szCs w:val="28"/>
        </w:rPr>
        <w:t>č</w:t>
      </w:r>
      <w:r w:rsidRPr="003A6104">
        <w:rPr>
          <w:rFonts w:cstheme="minorHAnsi"/>
          <w:sz w:val="28"/>
          <w:szCs w:val="28"/>
        </w:rPr>
        <w:t xml:space="preserve">e auta </w:t>
      </w:r>
      <w:r w:rsidRPr="003A6104">
        <w:rPr>
          <w:rFonts w:ascii="Calibri" w:hAnsi="Calibri" w:cs="Calibri"/>
          <w:sz w:val="28"/>
          <w:szCs w:val="28"/>
        </w:rPr>
        <w:t>–</w:t>
      </w:r>
      <w:r w:rsidRPr="003A6104">
        <w:rPr>
          <w:rFonts w:cstheme="minorHAnsi"/>
          <w:sz w:val="28"/>
          <w:szCs w:val="28"/>
        </w:rPr>
        <w:t xml:space="preserve"> olizujeme jazykem horní ret zprava do leva</w:t>
      </w:r>
    </w:p>
    <w:p w14:paraId="427B5BF6" w14:textId="77777777" w:rsidR="003A6104" w:rsidRPr="003A6104" w:rsidRDefault="00E20376" w:rsidP="003A6104">
      <w:pPr>
        <w:pStyle w:val="Odstavecseseznamem"/>
        <w:numPr>
          <w:ilvl w:val="0"/>
          <w:numId w:val="44"/>
        </w:numPr>
        <w:tabs>
          <w:tab w:val="left" w:pos="1530"/>
        </w:tabs>
        <w:jc w:val="both"/>
        <w:rPr>
          <w:rFonts w:cstheme="minorHAnsi"/>
          <w:b/>
          <w:sz w:val="28"/>
          <w:szCs w:val="28"/>
          <w:u w:val="single"/>
        </w:rPr>
      </w:pPr>
      <w:r w:rsidRPr="003A6104">
        <w:rPr>
          <w:rFonts w:cstheme="minorHAnsi"/>
          <w:sz w:val="28"/>
          <w:szCs w:val="28"/>
        </w:rPr>
        <w:t>kap</w:t>
      </w:r>
      <w:r w:rsidRPr="003A6104">
        <w:rPr>
          <w:rFonts w:ascii="Calibri" w:hAnsi="Calibri" w:cs="Calibri"/>
          <w:sz w:val="28"/>
          <w:szCs w:val="28"/>
        </w:rPr>
        <w:t>ří</w:t>
      </w:r>
      <w:r w:rsidRPr="003A6104">
        <w:rPr>
          <w:rFonts w:cstheme="minorHAnsi"/>
          <w:sz w:val="28"/>
          <w:szCs w:val="28"/>
        </w:rPr>
        <w:t xml:space="preserve">k </w:t>
      </w:r>
      <w:r w:rsidRPr="003A6104">
        <w:rPr>
          <w:rFonts w:ascii="Calibri" w:hAnsi="Calibri" w:cs="Calibri"/>
          <w:sz w:val="28"/>
          <w:szCs w:val="28"/>
        </w:rPr>
        <w:t>–</w:t>
      </w:r>
      <w:r w:rsidRPr="003A6104">
        <w:rPr>
          <w:rFonts w:cstheme="minorHAnsi"/>
          <w:sz w:val="28"/>
          <w:szCs w:val="28"/>
        </w:rPr>
        <w:t xml:space="preserve"> tvarov</w:t>
      </w:r>
      <w:r w:rsidRPr="003A6104">
        <w:rPr>
          <w:rFonts w:ascii="Calibri" w:hAnsi="Calibri" w:cs="Calibri"/>
          <w:sz w:val="28"/>
          <w:szCs w:val="28"/>
        </w:rPr>
        <w:t>á</w:t>
      </w:r>
      <w:r w:rsidRPr="003A6104">
        <w:rPr>
          <w:rFonts w:cstheme="minorHAnsi"/>
          <w:sz w:val="28"/>
          <w:szCs w:val="28"/>
        </w:rPr>
        <w:t>n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rt</w:t>
      </w:r>
      <w:r w:rsidRPr="003A6104">
        <w:rPr>
          <w:rFonts w:ascii="Calibri" w:hAnsi="Calibri" w:cs="Calibri"/>
          <w:sz w:val="28"/>
          <w:szCs w:val="28"/>
        </w:rPr>
        <w:t>ů</w:t>
      </w:r>
      <w:r w:rsidRPr="003A6104">
        <w:rPr>
          <w:rFonts w:cstheme="minorHAnsi"/>
          <w:sz w:val="28"/>
          <w:szCs w:val="28"/>
        </w:rPr>
        <w:t xml:space="preserve"> do krou</w:t>
      </w:r>
      <w:r w:rsidRPr="003A6104">
        <w:rPr>
          <w:rFonts w:ascii="Calibri" w:hAnsi="Calibri" w:cs="Calibri"/>
          <w:sz w:val="28"/>
          <w:szCs w:val="28"/>
        </w:rPr>
        <w:t>ž</w:t>
      </w:r>
      <w:r w:rsidRPr="003A6104">
        <w:rPr>
          <w:rFonts w:cstheme="minorHAnsi"/>
          <w:sz w:val="28"/>
          <w:szCs w:val="28"/>
        </w:rPr>
        <w:t>ku, rty se lehce dot</w:t>
      </w:r>
      <w:r w:rsidRPr="003A6104">
        <w:rPr>
          <w:rFonts w:ascii="Calibri" w:hAnsi="Calibri" w:cs="Calibri"/>
          <w:sz w:val="28"/>
          <w:szCs w:val="28"/>
        </w:rPr>
        <w:t>ý</w:t>
      </w:r>
      <w:r w:rsidRPr="003A6104">
        <w:rPr>
          <w:rFonts w:cstheme="minorHAnsi"/>
          <w:sz w:val="28"/>
          <w:szCs w:val="28"/>
        </w:rPr>
        <w:t>kaj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a oddaluj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</w:t>
      </w:r>
    </w:p>
    <w:p w14:paraId="0962D964" w14:textId="77777777" w:rsidR="003A6104" w:rsidRPr="003A6104" w:rsidRDefault="00E20376" w:rsidP="003A6104">
      <w:pPr>
        <w:pStyle w:val="Odstavecseseznamem"/>
        <w:numPr>
          <w:ilvl w:val="0"/>
          <w:numId w:val="44"/>
        </w:numPr>
        <w:tabs>
          <w:tab w:val="left" w:pos="1530"/>
        </w:tabs>
        <w:jc w:val="both"/>
        <w:rPr>
          <w:rFonts w:cstheme="minorHAnsi"/>
          <w:b/>
          <w:sz w:val="28"/>
          <w:szCs w:val="28"/>
          <w:u w:val="single"/>
        </w:rPr>
      </w:pPr>
      <w:r w:rsidRPr="003A6104">
        <w:rPr>
          <w:rFonts w:cstheme="minorHAnsi"/>
          <w:sz w:val="28"/>
          <w:szCs w:val="28"/>
        </w:rPr>
        <w:t xml:space="preserve">rybky </w:t>
      </w:r>
      <w:r w:rsidRPr="003A6104">
        <w:rPr>
          <w:rFonts w:ascii="Calibri" w:hAnsi="Calibri" w:cs="Calibri"/>
          <w:sz w:val="28"/>
          <w:szCs w:val="28"/>
        </w:rPr>
        <w:t>–</w:t>
      </w:r>
      <w:r w:rsidRPr="003A6104">
        <w:rPr>
          <w:rFonts w:cstheme="minorHAnsi"/>
          <w:sz w:val="28"/>
          <w:szCs w:val="28"/>
        </w:rPr>
        <w:t xml:space="preserve"> </w:t>
      </w:r>
      <w:r w:rsidRPr="003A6104">
        <w:rPr>
          <w:rFonts w:ascii="Calibri" w:hAnsi="Calibri" w:cs="Calibri"/>
          <w:sz w:val="28"/>
          <w:szCs w:val="28"/>
        </w:rPr>
        <w:t>š</w:t>
      </w:r>
      <w:r w:rsidRPr="003A6104">
        <w:rPr>
          <w:rFonts w:cstheme="minorHAnsi"/>
          <w:sz w:val="28"/>
          <w:szCs w:val="28"/>
        </w:rPr>
        <w:t>pulen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rt</w:t>
      </w:r>
      <w:r w:rsidRPr="003A6104">
        <w:rPr>
          <w:rFonts w:ascii="Calibri" w:hAnsi="Calibri" w:cs="Calibri"/>
          <w:sz w:val="28"/>
          <w:szCs w:val="28"/>
        </w:rPr>
        <w:t>ů</w:t>
      </w:r>
      <w:r w:rsidRPr="003A6104">
        <w:rPr>
          <w:rFonts w:cstheme="minorHAnsi"/>
          <w:sz w:val="28"/>
          <w:szCs w:val="28"/>
        </w:rPr>
        <w:t>, jejich bo</w:t>
      </w:r>
      <w:r w:rsidRPr="003A6104">
        <w:rPr>
          <w:rFonts w:ascii="Calibri" w:hAnsi="Calibri" w:cs="Calibri"/>
          <w:sz w:val="28"/>
          <w:szCs w:val="28"/>
        </w:rPr>
        <w:t>č</w:t>
      </w:r>
      <w:r w:rsidRPr="003A6104">
        <w:rPr>
          <w:rFonts w:cstheme="minorHAnsi"/>
          <w:sz w:val="28"/>
          <w:szCs w:val="28"/>
        </w:rPr>
        <w:t>n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vta</w:t>
      </w:r>
      <w:r w:rsidRPr="003A6104">
        <w:rPr>
          <w:rFonts w:ascii="Calibri" w:hAnsi="Calibri" w:cs="Calibri"/>
          <w:sz w:val="28"/>
          <w:szCs w:val="28"/>
        </w:rPr>
        <w:t>ž</w:t>
      </w:r>
      <w:r w:rsidRPr="003A6104">
        <w:rPr>
          <w:rFonts w:cstheme="minorHAnsi"/>
          <w:sz w:val="28"/>
          <w:szCs w:val="28"/>
        </w:rPr>
        <w:t>en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</w:t>
      </w:r>
      <w:r w:rsidRPr="003A6104">
        <w:rPr>
          <w:rFonts w:ascii="Calibri" w:hAnsi="Calibri" w:cs="Calibri"/>
          <w:sz w:val="28"/>
          <w:szCs w:val="28"/>
        </w:rPr>
        <w:t>–</w:t>
      </w:r>
      <w:r w:rsidRPr="003A6104">
        <w:rPr>
          <w:rFonts w:cstheme="minorHAnsi"/>
          <w:sz w:val="28"/>
          <w:szCs w:val="28"/>
        </w:rPr>
        <w:t xml:space="preserve"> rty do osmi</w:t>
      </w:r>
      <w:r w:rsidRPr="003A6104">
        <w:rPr>
          <w:rFonts w:ascii="Calibri" w:hAnsi="Calibri" w:cs="Calibri"/>
          <w:sz w:val="28"/>
          <w:szCs w:val="28"/>
        </w:rPr>
        <w:t>č</w:t>
      </w:r>
      <w:r w:rsidRPr="003A6104">
        <w:rPr>
          <w:rFonts w:cstheme="minorHAnsi"/>
          <w:sz w:val="28"/>
          <w:szCs w:val="28"/>
        </w:rPr>
        <w:t xml:space="preserve">ky </w:t>
      </w:r>
    </w:p>
    <w:p w14:paraId="2D6E4B5E" w14:textId="6FDBB133" w:rsidR="005B5382" w:rsidRPr="003A6104" w:rsidRDefault="00E20376" w:rsidP="003A6104">
      <w:pPr>
        <w:pStyle w:val="Odstavecseseznamem"/>
        <w:numPr>
          <w:ilvl w:val="0"/>
          <w:numId w:val="44"/>
        </w:numPr>
        <w:tabs>
          <w:tab w:val="left" w:pos="1530"/>
        </w:tabs>
        <w:jc w:val="both"/>
        <w:rPr>
          <w:rFonts w:cstheme="minorHAnsi"/>
          <w:b/>
          <w:sz w:val="28"/>
          <w:szCs w:val="28"/>
          <w:u w:val="single"/>
        </w:rPr>
      </w:pPr>
      <w:r w:rsidRPr="003A6104">
        <w:rPr>
          <w:rFonts w:cstheme="minorHAnsi"/>
          <w:sz w:val="28"/>
          <w:szCs w:val="28"/>
        </w:rPr>
        <w:t>fona</w:t>
      </w:r>
      <w:r w:rsidRPr="003A6104">
        <w:rPr>
          <w:rFonts w:ascii="Calibri" w:hAnsi="Calibri" w:cs="Calibri"/>
          <w:sz w:val="28"/>
          <w:szCs w:val="28"/>
        </w:rPr>
        <w:t>č</w:t>
      </w:r>
      <w:r w:rsidRPr="003A6104">
        <w:rPr>
          <w:rFonts w:cstheme="minorHAnsi"/>
          <w:sz w:val="28"/>
          <w:szCs w:val="28"/>
        </w:rPr>
        <w:t>n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cvi</w:t>
      </w:r>
      <w:r w:rsidRPr="003A6104">
        <w:rPr>
          <w:rFonts w:ascii="Calibri" w:hAnsi="Calibri" w:cs="Calibri"/>
          <w:sz w:val="28"/>
          <w:szCs w:val="28"/>
        </w:rPr>
        <w:t>č</w:t>
      </w:r>
      <w:r w:rsidRPr="003A6104">
        <w:rPr>
          <w:rFonts w:cstheme="minorHAnsi"/>
          <w:sz w:val="28"/>
          <w:szCs w:val="28"/>
        </w:rPr>
        <w:t>en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f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 </w:t>
      </w:r>
      <w:r w:rsidRPr="003A6104">
        <w:rPr>
          <w:rFonts w:ascii="Calibri" w:hAnsi="Calibri" w:cs="Calibri"/>
          <w:sz w:val="28"/>
          <w:szCs w:val="28"/>
        </w:rPr>
        <w:t>–</w:t>
      </w:r>
      <w:r w:rsidRPr="003A6104">
        <w:rPr>
          <w:rFonts w:cstheme="minorHAnsi"/>
          <w:sz w:val="28"/>
          <w:szCs w:val="28"/>
        </w:rPr>
        <w:t xml:space="preserve"> jedeme z kopce na san</w:t>
      </w:r>
      <w:r w:rsidRPr="003A6104">
        <w:rPr>
          <w:rFonts w:ascii="Calibri" w:hAnsi="Calibri" w:cs="Calibri"/>
          <w:sz w:val="28"/>
          <w:szCs w:val="28"/>
        </w:rPr>
        <w:t>í</w:t>
      </w:r>
      <w:r w:rsidRPr="003A6104">
        <w:rPr>
          <w:rFonts w:cstheme="minorHAnsi"/>
          <w:sz w:val="28"/>
          <w:szCs w:val="28"/>
        </w:rPr>
        <w:t xml:space="preserve">ch </w:t>
      </w:r>
      <w:r w:rsidR="003A6104">
        <w:rPr>
          <w:rFonts w:ascii="Segoe UI Symbol" w:hAnsi="Segoe UI Symbol" w:cs="Segoe UI Symbol"/>
          <w:sz w:val="28"/>
          <w:szCs w:val="28"/>
        </w:rPr>
        <w:t xml:space="preserve">, </w:t>
      </w:r>
      <w:r w:rsidRPr="003A6104">
        <w:rPr>
          <w:rFonts w:cstheme="minorHAnsi"/>
          <w:sz w:val="28"/>
          <w:szCs w:val="28"/>
        </w:rPr>
        <w:t xml:space="preserve">uf </w:t>
      </w:r>
      <w:r w:rsidRPr="003A6104">
        <w:rPr>
          <w:rFonts w:ascii="Calibri" w:hAnsi="Calibri" w:cs="Calibri"/>
          <w:sz w:val="28"/>
          <w:szCs w:val="28"/>
        </w:rPr>
        <w:t>–</w:t>
      </w:r>
      <w:r w:rsidRPr="003A6104">
        <w:rPr>
          <w:rFonts w:cstheme="minorHAnsi"/>
          <w:sz w:val="28"/>
          <w:szCs w:val="28"/>
        </w:rPr>
        <w:t xml:space="preserve"> </w:t>
      </w:r>
      <w:r w:rsidRPr="003A6104">
        <w:rPr>
          <w:rFonts w:ascii="Calibri" w:hAnsi="Calibri" w:cs="Calibri"/>
          <w:sz w:val="28"/>
          <w:szCs w:val="28"/>
        </w:rPr>
        <w:t>š</w:t>
      </w:r>
      <w:r w:rsidRPr="003A6104">
        <w:rPr>
          <w:rFonts w:cstheme="minorHAnsi"/>
          <w:sz w:val="28"/>
          <w:szCs w:val="28"/>
        </w:rPr>
        <w:t>lapeme do kopce</w:t>
      </w:r>
      <w:r w:rsidR="003A6104">
        <w:rPr>
          <w:rFonts w:cstheme="minorHAnsi"/>
          <w:sz w:val="28"/>
          <w:szCs w:val="28"/>
        </w:rPr>
        <w:t xml:space="preserve">, </w:t>
      </w:r>
      <w:r w:rsidRPr="003A6104">
        <w:rPr>
          <w:rFonts w:cstheme="minorHAnsi"/>
          <w:sz w:val="28"/>
          <w:szCs w:val="28"/>
        </w:rPr>
        <w:t>brrr -to to zebe</w:t>
      </w:r>
    </w:p>
    <w:p w14:paraId="36E66920" w14:textId="5A29EE22" w:rsidR="00936EB0" w:rsidRDefault="00936EB0" w:rsidP="00936EB0">
      <w:pPr>
        <w:tabs>
          <w:tab w:val="left" w:pos="1530"/>
        </w:tabs>
        <w:jc w:val="both"/>
        <w:rPr>
          <w:b/>
          <w:sz w:val="32"/>
          <w:szCs w:val="32"/>
          <w:u w:val="single"/>
        </w:rPr>
      </w:pPr>
      <w:r w:rsidRPr="00C0026B">
        <w:rPr>
          <w:b/>
          <w:sz w:val="32"/>
          <w:szCs w:val="32"/>
          <w:u w:val="single"/>
        </w:rPr>
        <w:t>Básničky</w:t>
      </w:r>
    </w:p>
    <w:p w14:paraId="4EC1C3A1" w14:textId="77777777" w:rsidR="003A6104" w:rsidRPr="007F155B" w:rsidRDefault="003A6104" w:rsidP="003A6104">
      <w:pPr>
        <w:pStyle w:val="Normln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7F155B">
        <w:rPr>
          <w:rFonts w:asciiTheme="minorHAnsi" w:hAnsiTheme="minorHAnsi" w:cstheme="minorHAnsi"/>
          <w:b/>
          <w:bCs/>
          <w:sz w:val="28"/>
          <w:szCs w:val="28"/>
        </w:rPr>
        <w:t>Zimní sporty</w:t>
      </w:r>
    </w:p>
    <w:p w14:paraId="7A7AE614" w14:textId="77777777" w:rsidR="003A6104" w:rsidRPr="007F155B" w:rsidRDefault="003A6104" w:rsidP="003A6104">
      <w:pPr>
        <w:pStyle w:val="Normln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Zimní sporty ty mám rád,</w:t>
      </w:r>
    </w:p>
    <w:p w14:paraId="57D9915D" w14:textId="77777777" w:rsidR="003A6104" w:rsidRPr="007F155B" w:rsidRDefault="003A6104" w:rsidP="003A6104">
      <w:pPr>
        <w:pStyle w:val="Normln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snížek je můj kamarád.</w:t>
      </w:r>
    </w:p>
    <w:p w14:paraId="50AA7F9D" w14:textId="77777777" w:rsidR="003A6104" w:rsidRPr="007F155B" w:rsidRDefault="003A6104" w:rsidP="003A6104">
      <w:pPr>
        <w:pStyle w:val="Normln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Když se voda na led změní,</w:t>
      </w:r>
    </w:p>
    <w:p w14:paraId="37EE9A47" w14:textId="77777777" w:rsidR="003A6104" w:rsidRPr="007F155B" w:rsidRDefault="003A6104" w:rsidP="003A6104">
      <w:pPr>
        <w:pStyle w:val="Normln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není se mnou k vydržení.</w:t>
      </w:r>
    </w:p>
    <w:p w14:paraId="57A17361" w14:textId="77777777" w:rsidR="003A6104" w:rsidRPr="007F155B" w:rsidRDefault="003A6104" w:rsidP="003A6104">
      <w:pPr>
        <w:pStyle w:val="Normln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Brusle, hokejka a puk,</w:t>
      </w:r>
    </w:p>
    <w:p w14:paraId="67D4250E" w14:textId="77777777" w:rsidR="003A6104" w:rsidRPr="007F155B" w:rsidRDefault="003A6104" w:rsidP="003A6104">
      <w:pPr>
        <w:pStyle w:val="Normln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to přece zná každý kluk.</w:t>
      </w:r>
    </w:p>
    <w:p w14:paraId="15251899" w14:textId="77777777" w:rsidR="00852D2A" w:rsidRDefault="00852D2A" w:rsidP="002E27C3">
      <w:pPr>
        <w:pStyle w:val="Normlnweb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sz w:val="28"/>
          <w:szCs w:val="28"/>
        </w:rPr>
      </w:pPr>
    </w:p>
    <w:p w14:paraId="290B801A" w14:textId="12CD7B76" w:rsidR="00852D2A" w:rsidRPr="00852D2A" w:rsidRDefault="00852D2A" w:rsidP="00852D2A">
      <w:pPr>
        <w:pStyle w:val="Normlnweb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852D2A">
        <w:rPr>
          <w:rFonts w:asciiTheme="minorHAnsi" w:hAnsiTheme="minorHAnsi" w:cstheme="minorHAnsi"/>
          <w:b/>
          <w:bCs/>
          <w:sz w:val="28"/>
          <w:szCs w:val="28"/>
        </w:rPr>
        <w:t>Zimní radovánky</w:t>
      </w:r>
    </w:p>
    <w:p w14:paraId="05974C3B" w14:textId="4B2D6F16" w:rsidR="00C669D0" w:rsidRPr="007F155B" w:rsidRDefault="00C669D0" w:rsidP="00852D2A">
      <w:pPr>
        <w:pStyle w:val="Normlnweb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Ať je teplo nebo zima, </w:t>
      </w:r>
    </w:p>
    <w:p w14:paraId="1854172D" w14:textId="77777777" w:rsidR="00C669D0" w:rsidRPr="007F155B" w:rsidRDefault="00C669D0" w:rsidP="00852D2A">
      <w:pPr>
        <w:pStyle w:val="Normlnweb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lastRenderedPageBreak/>
        <w:t>nám je venku vždycky prima. </w:t>
      </w:r>
    </w:p>
    <w:p w14:paraId="6D09E579" w14:textId="77777777" w:rsidR="00C669D0" w:rsidRPr="007F155B" w:rsidRDefault="00C669D0" w:rsidP="00852D2A">
      <w:pPr>
        <w:pStyle w:val="Normlnweb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Když jedeme z kopce dolů,  </w:t>
      </w:r>
    </w:p>
    <w:p w14:paraId="2FB541C7" w14:textId="77777777" w:rsidR="00C669D0" w:rsidRPr="007F155B" w:rsidRDefault="00C669D0" w:rsidP="00852D2A">
      <w:pPr>
        <w:pStyle w:val="Normlnweb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potřebujem lyže k tomu. </w:t>
      </w:r>
    </w:p>
    <w:p w14:paraId="57A93BA5" w14:textId="77777777" w:rsidR="00C669D0" w:rsidRPr="007F155B" w:rsidRDefault="00C669D0" w:rsidP="00852D2A">
      <w:pPr>
        <w:pStyle w:val="Normlnweb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Nebo sáňky místo nich, </w:t>
      </w:r>
    </w:p>
    <w:p w14:paraId="1262064E" w14:textId="70060A39" w:rsidR="00C669D0" w:rsidRDefault="00C669D0" w:rsidP="00852D2A">
      <w:pPr>
        <w:pStyle w:val="Normlnweb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hlavně že nám padá sníh. </w:t>
      </w:r>
    </w:p>
    <w:p w14:paraId="32C31AED" w14:textId="01ECD76F" w:rsidR="00852D2A" w:rsidRDefault="00852D2A" w:rsidP="00852D2A">
      <w:pPr>
        <w:pStyle w:val="Normlnweb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14:paraId="76116EEC" w14:textId="2944ABD3" w:rsidR="00852D2A" w:rsidRPr="00852D2A" w:rsidRDefault="00852D2A" w:rsidP="00852D2A">
      <w:pPr>
        <w:pStyle w:val="Normlnweb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852D2A">
        <w:rPr>
          <w:rFonts w:asciiTheme="minorHAnsi" w:hAnsiTheme="minorHAnsi" w:cstheme="minorHAnsi"/>
          <w:b/>
          <w:bCs/>
          <w:sz w:val="28"/>
          <w:szCs w:val="28"/>
        </w:rPr>
        <w:t>Karneval</w:t>
      </w:r>
    </w:p>
    <w:p w14:paraId="71D918E4" w14:textId="77777777" w:rsidR="00115B93" w:rsidRPr="007F155B" w:rsidRDefault="00115B93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Haló pane Karnevale, račte dále, račte dále.</w:t>
      </w:r>
    </w:p>
    <w:p w14:paraId="309CD386" w14:textId="77777777" w:rsidR="00115B93" w:rsidRPr="007F155B" w:rsidRDefault="00115B93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Všechno máme na míru, z krepového papíru.</w:t>
      </w:r>
    </w:p>
    <w:p w14:paraId="0B6B765A" w14:textId="77777777" w:rsidR="00115B93" w:rsidRPr="007F155B" w:rsidRDefault="00115B93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Princezny tu vzduchem vlají, motýlí se třepetají.</w:t>
      </w:r>
    </w:p>
    <w:p w14:paraId="34A816CA" w14:textId="77777777" w:rsidR="00115B93" w:rsidRPr="007F155B" w:rsidRDefault="00115B93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Cupy dupy, cupy dupy, dupou na ně čerti s chlupy.</w:t>
      </w:r>
    </w:p>
    <w:p w14:paraId="2F7F10C9" w14:textId="77777777" w:rsidR="00115B93" w:rsidRPr="007F155B" w:rsidRDefault="00115B93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A k tomu nám krásně vříská disco hudba, diskodiska.</w:t>
      </w:r>
    </w:p>
    <w:p w14:paraId="38B3BAD9" w14:textId="77777777" w:rsidR="00115B93" w:rsidRPr="007F155B" w:rsidRDefault="00115B93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Není při ní slyšet Kubu - je to bubák, dělá BU BU.</w:t>
      </w:r>
    </w:p>
    <w:p w14:paraId="6213E9C7" w14:textId="77777777" w:rsidR="00115B93" w:rsidRPr="007F155B" w:rsidRDefault="00115B93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Já jsem s hůlkou kouzelnice, Veronika slunečnice.</w:t>
      </w:r>
    </w:p>
    <w:p w14:paraId="30FC540E" w14:textId="77777777" w:rsidR="00115B93" w:rsidRPr="007F155B" w:rsidRDefault="00115B93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Všechny děti zveme - hej!</w:t>
      </w:r>
    </w:p>
    <w:p w14:paraId="5B3171FA" w14:textId="6D78E6A8" w:rsidR="00115B93" w:rsidRDefault="00115B93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F155B">
        <w:rPr>
          <w:rFonts w:asciiTheme="minorHAnsi" w:hAnsiTheme="minorHAnsi" w:cstheme="minorHAnsi"/>
          <w:sz w:val="28"/>
          <w:szCs w:val="28"/>
        </w:rPr>
        <w:t>Na maškarní rej!</w:t>
      </w:r>
    </w:p>
    <w:p w14:paraId="5235AEA5" w14:textId="7079D445" w:rsidR="00852D2A" w:rsidRDefault="00852D2A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0CD13D3A" w14:textId="329189EF" w:rsidR="00852D2A" w:rsidRPr="00852D2A" w:rsidRDefault="00852D2A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852D2A">
        <w:rPr>
          <w:rFonts w:asciiTheme="minorHAnsi" w:hAnsiTheme="minorHAnsi" w:cstheme="minorHAnsi"/>
          <w:b/>
          <w:bCs/>
          <w:sz w:val="28"/>
          <w:szCs w:val="28"/>
        </w:rPr>
        <w:t>Šašek</w:t>
      </w:r>
    </w:p>
    <w:p w14:paraId="14657716" w14:textId="5113865E" w:rsidR="00852D2A" w:rsidRDefault="00852D2A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Když se tahá za šňůru, (</w:t>
      </w:r>
      <w:r w:rsidRPr="00852D2A">
        <w:rPr>
          <w:rFonts w:asciiTheme="minorHAnsi" w:hAnsiTheme="minorHAnsi" w:cstheme="minorHAnsi"/>
          <w:i/>
          <w:iCs/>
          <w:sz w:val="28"/>
          <w:szCs w:val="28"/>
        </w:rPr>
        <w:t>rukama naznačujeme tahání</w:t>
      </w:r>
      <w:r>
        <w:rPr>
          <w:rFonts w:asciiTheme="minorHAnsi" w:hAnsiTheme="minorHAnsi" w:cstheme="minorHAnsi"/>
          <w:sz w:val="28"/>
          <w:szCs w:val="28"/>
        </w:rPr>
        <w:t>)</w:t>
      </w:r>
    </w:p>
    <w:p w14:paraId="7516A2EE" w14:textId="252E7CDA" w:rsidR="00852D2A" w:rsidRDefault="00852D2A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Leze šašek nahoru. (</w:t>
      </w:r>
      <w:r w:rsidRPr="00852D2A">
        <w:rPr>
          <w:rFonts w:asciiTheme="minorHAnsi" w:hAnsiTheme="minorHAnsi" w:cstheme="minorHAnsi"/>
          <w:i/>
          <w:iCs/>
          <w:sz w:val="28"/>
          <w:szCs w:val="28"/>
        </w:rPr>
        <w:t>rukama naznačujeme lezení</w:t>
      </w:r>
      <w:r>
        <w:rPr>
          <w:rFonts w:asciiTheme="minorHAnsi" w:hAnsiTheme="minorHAnsi" w:cstheme="minorHAnsi"/>
          <w:sz w:val="28"/>
          <w:szCs w:val="28"/>
        </w:rPr>
        <w:t>)</w:t>
      </w:r>
    </w:p>
    <w:p w14:paraId="03787158" w14:textId="6392AED9" w:rsidR="00852D2A" w:rsidRDefault="00852D2A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Rozhazuje rukama, (</w:t>
      </w:r>
      <w:r w:rsidRPr="00852D2A">
        <w:rPr>
          <w:rFonts w:asciiTheme="minorHAnsi" w:hAnsiTheme="minorHAnsi" w:cstheme="minorHAnsi"/>
          <w:i/>
          <w:iCs/>
          <w:sz w:val="28"/>
          <w:szCs w:val="28"/>
        </w:rPr>
        <w:t>rozpažování rukou do stran</w:t>
      </w:r>
      <w:r>
        <w:rPr>
          <w:rFonts w:asciiTheme="minorHAnsi" w:hAnsiTheme="minorHAnsi" w:cstheme="minorHAnsi"/>
          <w:sz w:val="28"/>
          <w:szCs w:val="28"/>
        </w:rPr>
        <w:t>)</w:t>
      </w:r>
    </w:p>
    <w:p w14:paraId="0D4A9AAB" w14:textId="4DD5F65E" w:rsidR="00852D2A" w:rsidRDefault="00852D2A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Vyhazuje nohama. (</w:t>
      </w:r>
      <w:r w:rsidRPr="00852D2A">
        <w:rPr>
          <w:rFonts w:asciiTheme="minorHAnsi" w:hAnsiTheme="minorHAnsi" w:cstheme="minorHAnsi"/>
          <w:i/>
          <w:iCs/>
          <w:sz w:val="28"/>
          <w:szCs w:val="28"/>
        </w:rPr>
        <w:t>předkopávání před sebe</w:t>
      </w:r>
      <w:r>
        <w:rPr>
          <w:rFonts w:asciiTheme="minorHAnsi" w:hAnsiTheme="minorHAnsi" w:cstheme="minorHAnsi"/>
          <w:sz w:val="28"/>
          <w:szCs w:val="28"/>
        </w:rPr>
        <w:t>)</w:t>
      </w:r>
    </w:p>
    <w:p w14:paraId="5107F160" w14:textId="546D1336" w:rsidR="00852D2A" w:rsidRDefault="00852D2A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Rolničkami zazvoní (</w:t>
      </w:r>
      <w:r w:rsidRPr="00852D2A">
        <w:rPr>
          <w:rFonts w:asciiTheme="minorHAnsi" w:hAnsiTheme="minorHAnsi" w:cstheme="minorHAnsi"/>
          <w:i/>
          <w:iCs/>
          <w:sz w:val="28"/>
          <w:szCs w:val="28"/>
        </w:rPr>
        <w:t>potřásání hlavou</w:t>
      </w:r>
      <w:r>
        <w:rPr>
          <w:rFonts w:asciiTheme="minorHAnsi" w:hAnsiTheme="minorHAnsi" w:cstheme="minorHAnsi"/>
          <w:sz w:val="28"/>
          <w:szCs w:val="28"/>
        </w:rPr>
        <w:t>)</w:t>
      </w:r>
    </w:p>
    <w:p w14:paraId="7786E87D" w14:textId="7058E10B" w:rsidR="00852D2A" w:rsidRDefault="00852D2A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 takhle se ukloní. (</w:t>
      </w:r>
      <w:r w:rsidRPr="00852D2A">
        <w:rPr>
          <w:rFonts w:asciiTheme="minorHAnsi" w:hAnsiTheme="minorHAnsi" w:cstheme="minorHAnsi"/>
          <w:i/>
          <w:iCs/>
          <w:sz w:val="28"/>
          <w:szCs w:val="28"/>
        </w:rPr>
        <w:t>úklon dopředu</w:t>
      </w:r>
      <w:r>
        <w:rPr>
          <w:rFonts w:asciiTheme="minorHAnsi" w:hAnsiTheme="minorHAnsi" w:cstheme="minorHAnsi"/>
          <w:sz w:val="28"/>
          <w:szCs w:val="28"/>
        </w:rPr>
        <w:t xml:space="preserve">) </w:t>
      </w:r>
    </w:p>
    <w:p w14:paraId="1CBE6333" w14:textId="4EF06D46" w:rsidR="001B7B17" w:rsidRDefault="001B7B17" w:rsidP="00852D2A">
      <w:pPr>
        <w:pStyle w:val="wnd-align-center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1EB6D29E" w14:textId="21A5C44D" w:rsidR="001B7B17" w:rsidRPr="001B7B17" w:rsidRDefault="001B7B17" w:rsidP="001B7B17">
      <w:pPr>
        <w:pStyle w:val="Normlnweb"/>
        <w:spacing w:before="0" w:beforeAutospacing="0" w:after="24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1B7B17">
        <w:rPr>
          <w:rFonts w:asciiTheme="minorHAnsi" w:hAnsiTheme="minorHAnsi" w:cstheme="minorHAnsi"/>
          <w:b/>
          <w:bCs/>
          <w:sz w:val="28"/>
          <w:szCs w:val="28"/>
        </w:rPr>
        <w:t>Sněhulák</w:t>
      </w:r>
    </w:p>
    <w:p w14:paraId="061C8B68" w14:textId="06E51DD9" w:rsidR="001B7B17" w:rsidRPr="001B7B17" w:rsidRDefault="001B7B17" w:rsidP="001B7B17">
      <w:pPr>
        <w:pStyle w:val="Normlnweb"/>
        <w:spacing w:before="0" w:beforeAutospacing="0" w:after="240" w:afterAutospacing="0"/>
        <w:rPr>
          <w:rFonts w:asciiTheme="minorHAnsi" w:hAnsiTheme="minorHAnsi" w:cstheme="minorHAnsi"/>
          <w:sz w:val="28"/>
          <w:szCs w:val="28"/>
        </w:rPr>
      </w:pPr>
      <w:r w:rsidRPr="001B7B17">
        <w:rPr>
          <w:rFonts w:asciiTheme="minorHAnsi" w:hAnsiTheme="minorHAnsi" w:cstheme="minorHAnsi"/>
          <w:sz w:val="28"/>
          <w:szCs w:val="28"/>
        </w:rPr>
        <w:t>První kouli, druhou, třetí,</w:t>
      </w:r>
    </w:p>
    <w:p w14:paraId="101CBBF9" w14:textId="77777777" w:rsidR="001B7B17" w:rsidRPr="001B7B17" w:rsidRDefault="001B7B17" w:rsidP="001B7B17">
      <w:pPr>
        <w:pStyle w:val="Normlnweb"/>
        <w:spacing w:before="0" w:beforeAutospacing="0" w:after="240" w:afterAutospacing="0"/>
        <w:rPr>
          <w:rFonts w:asciiTheme="minorHAnsi" w:hAnsiTheme="minorHAnsi" w:cstheme="minorHAnsi"/>
          <w:sz w:val="28"/>
          <w:szCs w:val="28"/>
        </w:rPr>
      </w:pPr>
      <w:r w:rsidRPr="001B7B17">
        <w:rPr>
          <w:rFonts w:asciiTheme="minorHAnsi" w:hAnsiTheme="minorHAnsi" w:cstheme="minorHAnsi"/>
          <w:sz w:val="28"/>
          <w:szCs w:val="28"/>
        </w:rPr>
        <w:lastRenderedPageBreak/>
        <w:t>ze sněhu si koulí děti.</w:t>
      </w:r>
    </w:p>
    <w:p w14:paraId="3963F2DC" w14:textId="77777777" w:rsidR="001B7B17" w:rsidRPr="001B7B17" w:rsidRDefault="001B7B17" w:rsidP="001B7B17">
      <w:pPr>
        <w:pStyle w:val="Normlnweb"/>
        <w:spacing w:before="0" w:beforeAutospacing="0" w:after="240" w:afterAutospacing="0"/>
        <w:rPr>
          <w:rFonts w:asciiTheme="minorHAnsi" w:hAnsiTheme="minorHAnsi" w:cstheme="minorHAnsi"/>
          <w:sz w:val="28"/>
          <w:szCs w:val="28"/>
        </w:rPr>
      </w:pPr>
      <w:r w:rsidRPr="001B7B17">
        <w:rPr>
          <w:rFonts w:asciiTheme="minorHAnsi" w:hAnsiTheme="minorHAnsi" w:cstheme="minorHAnsi"/>
          <w:sz w:val="28"/>
          <w:szCs w:val="28"/>
        </w:rPr>
        <w:t>Koule staví na sebe.</w:t>
      </w:r>
    </w:p>
    <w:p w14:paraId="4A68ACA0" w14:textId="77777777" w:rsidR="001B7B17" w:rsidRPr="001B7B17" w:rsidRDefault="001B7B17" w:rsidP="001B7B17">
      <w:pPr>
        <w:pStyle w:val="Normlnweb"/>
        <w:spacing w:before="0" w:beforeAutospacing="0" w:after="240" w:afterAutospacing="0"/>
        <w:rPr>
          <w:rFonts w:asciiTheme="minorHAnsi" w:hAnsiTheme="minorHAnsi" w:cstheme="minorHAnsi"/>
          <w:sz w:val="28"/>
          <w:szCs w:val="28"/>
        </w:rPr>
      </w:pPr>
      <w:r w:rsidRPr="001B7B17">
        <w:rPr>
          <w:rFonts w:asciiTheme="minorHAnsi" w:hAnsiTheme="minorHAnsi" w:cstheme="minorHAnsi"/>
          <w:sz w:val="28"/>
          <w:szCs w:val="28"/>
        </w:rPr>
        <w:t>Kdepak, sníh je nezebe.</w:t>
      </w:r>
    </w:p>
    <w:p w14:paraId="2CB353A3" w14:textId="77777777" w:rsidR="001B7B17" w:rsidRPr="001B7B17" w:rsidRDefault="001B7B17" w:rsidP="001B7B17">
      <w:pPr>
        <w:pStyle w:val="Normlnweb"/>
        <w:spacing w:before="0" w:beforeAutospacing="0" w:after="240" w:afterAutospacing="0"/>
        <w:rPr>
          <w:rFonts w:asciiTheme="minorHAnsi" w:hAnsiTheme="minorHAnsi" w:cstheme="minorHAnsi"/>
          <w:sz w:val="28"/>
          <w:szCs w:val="28"/>
        </w:rPr>
      </w:pPr>
      <w:r w:rsidRPr="001B7B17">
        <w:rPr>
          <w:rFonts w:asciiTheme="minorHAnsi" w:hAnsiTheme="minorHAnsi" w:cstheme="minorHAnsi"/>
          <w:sz w:val="28"/>
          <w:szCs w:val="28"/>
        </w:rPr>
        <w:t>Podívejte, je to tak,</w:t>
      </w:r>
    </w:p>
    <w:p w14:paraId="769C6210" w14:textId="0AA8E079" w:rsidR="001B7B17" w:rsidRDefault="001B7B17" w:rsidP="001B7B17">
      <w:pPr>
        <w:pStyle w:val="Normlnweb"/>
        <w:spacing w:before="0" w:beforeAutospacing="0" w:after="240" w:afterAutospacing="0"/>
        <w:rPr>
          <w:rFonts w:asciiTheme="minorHAnsi" w:hAnsiTheme="minorHAnsi" w:cstheme="minorHAnsi"/>
          <w:sz w:val="28"/>
          <w:szCs w:val="28"/>
        </w:rPr>
      </w:pPr>
      <w:r w:rsidRPr="001B7B17">
        <w:rPr>
          <w:rFonts w:asciiTheme="minorHAnsi" w:hAnsiTheme="minorHAnsi" w:cstheme="minorHAnsi"/>
          <w:sz w:val="28"/>
          <w:szCs w:val="28"/>
        </w:rPr>
        <w:t>narodil se sněhulák!</w:t>
      </w:r>
    </w:p>
    <w:p w14:paraId="0BB826D3" w14:textId="77777777" w:rsidR="00AC7C53" w:rsidRPr="001B7B17" w:rsidRDefault="00AC7C53" w:rsidP="001B7B17">
      <w:pPr>
        <w:pStyle w:val="Normlnweb"/>
        <w:spacing w:before="0" w:beforeAutospacing="0" w:after="240" w:afterAutospacing="0"/>
        <w:rPr>
          <w:rFonts w:asciiTheme="minorHAnsi" w:hAnsiTheme="minorHAnsi" w:cstheme="minorHAnsi"/>
          <w:sz w:val="28"/>
          <w:szCs w:val="28"/>
        </w:rPr>
      </w:pPr>
    </w:p>
    <w:p w14:paraId="35E0E73B" w14:textId="77777777" w:rsidR="00AC7C53" w:rsidRDefault="00AC7C53" w:rsidP="00AC7C53">
      <w:pPr>
        <w:pStyle w:val="Nadpis4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sz w:val="28"/>
          <w:szCs w:val="28"/>
        </w:rPr>
      </w:pPr>
      <w:r w:rsidRPr="00AC7C53">
        <w:rPr>
          <w:rFonts w:asciiTheme="minorHAnsi" w:hAnsiTheme="minorHAnsi" w:cstheme="minorHAnsi"/>
          <w:sz w:val="28"/>
          <w:szCs w:val="28"/>
        </w:rPr>
        <w:t>Sněhuláček</w:t>
      </w:r>
    </w:p>
    <w:p w14:paraId="08BBE29A" w14:textId="77777777" w:rsidR="00AC7C53" w:rsidRDefault="00AC7C53" w:rsidP="00AC7C53">
      <w:pPr>
        <w:pStyle w:val="Nadpis4"/>
        <w:shd w:val="clear" w:color="auto" w:fill="FFFFFF"/>
        <w:spacing w:before="0" w:beforeAutospacing="0" w:line="360" w:lineRule="auto"/>
        <w:rPr>
          <w:sz w:val="28"/>
          <w:szCs w:val="28"/>
          <w:u w:val="single"/>
        </w:rPr>
      </w:pPr>
      <w:r w:rsidRPr="00AC7C53">
        <w:rPr>
          <w:rStyle w:val="Siln"/>
          <w:rFonts w:asciiTheme="minorHAnsi" w:hAnsiTheme="minorHAnsi" w:cstheme="minorHAnsi"/>
          <w:sz w:val="28"/>
          <w:szCs w:val="28"/>
          <w:bdr w:val="none" w:sz="0" w:space="0" w:color="auto" w:frame="1"/>
        </w:rPr>
        <w:t>Válím koule sem a tam,</w:t>
      </w:r>
      <w:r>
        <w:rPr>
          <w:rFonts w:asciiTheme="minorHAnsi" w:hAnsiTheme="minorHAnsi" w:cstheme="minorHAnsi"/>
          <w:sz w:val="28"/>
          <w:szCs w:val="28"/>
        </w:rPr>
        <w:t xml:space="preserve">   </w:t>
      </w:r>
      <w:r w:rsidRPr="00AC7C53">
        <w:rPr>
          <w:rFonts w:asciiTheme="minorHAnsi" w:hAnsiTheme="minorHAnsi" w:cstheme="minorHAnsi"/>
          <w:sz w:val="28"/>
          <w:szCs w:val="28"/>
        </w:rPr>
        <w:br/>
      </w:r>
      <w:r w:rsidRPr="00AC7C53">
        <w:rPr>
          <w:rStyle w:val="Siln"/>
          <w:rFonts w:asciiTheme="minorHAnsi" w:hAnsiTheme="minorHAnsi" w:cstheme="minorHAnsi"/>
          <w:sz w:val="28"/>
          <w:szCs w:val="28"/>
          <w:bdr w:val="none" w:sz="0" w:space="0" w:color="auto" w:frame="1"/>
        </w:rPr>
        <w:t>na velikou, malou dám,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AC7C53">
        <w:rPr>
          <w:rFonts w:asciiTheme="minorHAnsi" w:hAnsiTheme="minorHAnsi" w:cstheme="minorHAnsi"/>
          <w:sz w:val="28"/>
          <w:szCs w:val="28"/>
        </w:rPr>
        <w:br/>
      </w:r>
      <w:r w:rsidRPr="00AC7C53">
        <w:rPr>
          <w:rStyle w:val="Siln"/>
          <w:rFonts w:asciiTheme="minorHAnsi" w:hAnsiTheme="minorHAnsi" w:cstheme="minorHAnsi"/>
          <w:sz w:val="28"/>
          <w:szCs w:val="28"/>
          <w:bdr w:val="none" w:sz="0" w:space="0" w:color="auto" w:frame="1"/>
        </w:rPr>
        <w:t>a ke kouli nos,</w:t>
      </w:r>
      <w:r w:rsidRPr="00AC7C53">
        <w:rPr>
          <w:rFonts w:asciiTheme="minorHAnsi" w:hAnsiTheme="minorHAnsi" w:cstheme="minorHAnsi"/>
          <w:sz w:val="28"/>
          <w:szCs w:val="28"/>
        </w:rPr>
        <w:br/>
      </w:r>
      <w:r w:rsidRPr="00AC7C53">
        <w:rPr>
          <w:rStyle w:val="Siln"/>
          <w:rFonts w:asciiTheme="minorHAnsi" w:hAnsiTheme="minorHAnsi" w:cstheme="minorHAnsi"/>
          <w:sz w:val="28"/>
          <w:szCs w:val="28"/>
          <w:bdr w:val="none" w:sz="0" w:space="0" w:color="auto" w:frame="1"/>
        </w:rPr>
        <w:t>sedne si tam kos.</w:t>
      </w:r>
      <w:r w:rsidRPr="00AC7C53">
        <w:rPr>
          <w:rFonts w:asciiTheme="minorHAnsi" w:hAnsiTheme="minorHAnsi" w:cstheme="minorHAnsi"/>
          <w:sz w:val="28"/>
          <w:szCs w:val="28"/>
        </w:rPr>
        <w:br/>
      </w:r>
    </w:p>
    <w:p w14:paraId="26E6BC13" w14:textId="63E5FA30" w:rsidR="007A638F" w:rsidRPr="00EC0701" w:rsidRDefault="007A638F" w:rsidP="00AC7C53">
      <w:pPr>
        <w:pStyle w:val="Nadpis4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sz w:val="28"/>
          <w:szCs w:val="28"/>
        </w:rPr>
      </w:pPr>
      <w:r w:rsidRPr="00EC0701">
        <w:rPr>
          <w:rFonts w:asciiTheme="minorHAnsi" w:hAnsiTheme="minorHAnsi" w:cstheme="minorHAnsi"/>
          <w:sz w:val="28"/>
          <w:szCs w:val="28"/>
          <w:u w:val="single"/>
        </w:rPr>
        <w:t>Každodenní činnosti na podporu:</w:t>
      </w:r>
    </w:p>
    <w:p w14:paraId="26E6BC14" w14:textId="77777777" w:rsidR="007A638F" w:rsidRPr="003F5DAC" w:rsidRDefault="007A638F" w:rsidP="007A638F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sz w:val="28"/>
          <w:szCs w:val="28"/>
        </w:rPr>
      </w:pPr>
      <w:r w:rsidRPr="003F5DAC">
        <w:rPr>
          <w:sz w:val="28"/>
          <w:szCs w:val="28"/>
        </w:rPr>
        <w:t>jemné a hrubé motoriky</w:t>
      </w:r>
    </w:p>
    <w:p w14:paraId="26E6BC15" w14:textId="77777777" w:rsidR="007A638F" w:rsidRPr="003F5DAC" w:rsidRDefault="007A638F" w:rsidP="007A638F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sz w:val="28"/>
          <w:szCs w:val="28"/>
        </w:rPr>
      </w:pPr>
      <w:r w:rsidRPr="003F5DAC">
        <w:rPr>
          <w:sz w:val="28"/>
          <w:szCs w:val="28"/>
        </w:rPr>
        <w:t>estetického a etického cítění</w:t>
      </w:r>
    </w:p>
    <w:p w14:paraId="26E6BC16" w14:textId="77777777" w:rsidR="007A638F" w:rsidRPr="003F5DAC" w:rsidRDefault="007A638F" w:rsidP="007A638F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sz w:val="28"/>
          <w:szCs w:val="28"/>
        </w:rPr>
      </w:pPr>
      <w:r w:rsidRPr="003F5DAC">
        <w:rPr>
          <w:sz w:val="28"/>
          <w:szCs w:val="28"/>
        </w:rPr>
        <w:t>komunikačních sch</w:t>
      </w:r>
      <w:r w:rsidR="000825EF">
        <w:rPr>
          <w:sz w:val="28"/>
          <w:szCs w:val="28"/>
        </w:rPr>
        <w:t>o</w:t>
      </w:r>
      <w:r w:rsidRPr="003F5DAC">
        <w:rPr>
          <w:sz w:val="28"/>
          <w:szCs w:val="28"/>
        </w:rPr>
        <w:t>pností – zvětšování slovní zásoby, aktivní a pasivní znalost slov</w:t>
      </w:r>
    </w:p>
    <w:p w14:paraId="26E6BC17" w14:textId="77777777" w:rsidR="007A4B1A" w:rsidRPr="007316D4" w:rsidRDefault="007A638F" w:rsidP="003F5DAC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sz w:val="28"/>
          <w:szCs w:val="28"/>
        </w:rPr>
      </w:pPr>
      <w:r w:rsidRPr="003F5DAC">
        <w:rPr>
          <w:sz w:val="28"/>
          <w:szCs w:val="28"/>
        </w:rPr>
        <w:t>znalos</w:t>
      </w:r>
      <w:r w:rsidR="000825EF">
        <w:rPr>
          <w:sz w:val="28"/>
          <w:szCs w:val="28"/>
        </w:rPr>
        <w:t>t barev, základních počtů</w:t>
      </w:r>
      <w:r w:rsidRPr="003F5DAC">
        <w:rPr>
          <w:sz w:val="28"/>
          <w:szCs w:val="28"/>
        </w:rPr>
        <w:t xml:space="preserve">, geometrických tvarů, povědomí o </w:t>
      </w:r>
      <w:r w:rsidR="003F5DAC" w:rsidRPr="003F5DAC">
        <w:rPr>
          <w:sz w:val="28"/>
          <w:szCs w:val="28"/>
        </w:rPr>
        <w:t>sobě samém a prostředí</w:t>
      </w:r>
      <w:r w:rsidR="0060706D">
        <w:rPr>
          <w:sz w:val="28"/>
          <w:szCs w:val="28"/>
        </w:rPr>
        <w:t>,</w:t>
      </w:r>
      <w:r w:rsidR="003F5DAC" w:rsidRPr="003F5DAC">
        <w:rPr>
          <w:sz w:val="28"/>
          <w:szCs w:val="28"/>
        </w:rPr>
        <w:t xml:space="preserve"> ve kterém dítě žije</w:t>
      </w:r>
    </w:p>
    <w:p w14:paraId="26E6BC18" w14:textId="77777777" w:rsidR="003F5DAC" w:rsidRPr="008E1CD8" w:rsidRDefault="003F5DAC" w:rsidP="003F5DAC">
      <w:pPr>
        <w:tabs>
          <w:tab w:val="left" w:pos="2130"/>
          <w:tab w:val="right" w:pos="6416"/>
        </w:tabs>
        <w:rPr>
          <w:b/>
          <w:sz w:val="36"/>
          <w:szCs w:val="36"/>
          <w:u w:val="single"/>
        </w:rPr>
      </w:pPr>
      <w:r w:rsidRPr="008E1CD8">
        <w:rPr>
          <w:b/>
          <w:sz w:val="36"/>
          <w:szCs w:val="36"/>
          <w:u w:val="single"/>
        </w:rPr>
        <w:t>Nabízené aktivity:</w:t>
      </w:r>
    </w:p>
    <w:p w14:paraId="26E6BC19" w14:textId="4B7D1724" w:rsidR="00AC24A2" w:rsidRDefault="00AC24A2" w:rsidP="00AC24A2">
      <w:p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 w:rsidRPr="008E1CD8">
        <w:rPr>
          <w:b/>
          <w:sz w:val="28"/>
          <w:szCs w:val="28"/>
          <w:u w:val="single"/>
        </w:rPr>
        <w:t>Výtvarné aktivity</w:t>
      </w:r>
    </w:p>
    <w:p w14:paraId="7F93A7C9" w14:textId="4D0A2A7E" w:rsidR="008F4810" w:rsidRPr="00852D2A" w:rsidRDefault="00852E71" w:rsidP="008F4810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vyrábíme </w:t>
      </w:r>
      <w:r w:rsidR="008F4810">
        <w:rPr>
          <w:bCs/>
          <w:sz w:val="28"/>
          <w:szCs w:val="28"/>
        </w:rPr>
        <w:t xml:space="preserve">Valentýnku – obtisky z brambor </w:t>
      </w:r>
      <w:r w:rsidR="00852D2A">
        <w:rPr>
          <w:bCs/>
          <w:sz w:val="28"/>
          <w:szCs w:val="28"/>
        </w:rPr>
        <w:t>–</w:t>
      </w:r>
      <w:r w:rsidR="008F4810">
        <w:rPr>
          <w:bCs/>
          <w:sz w:val="28"/>
          <w:szCs w:val="28"/>
        </w:rPr>
        <w:t xml:space="preserve"> srdíčka</w:t>
      </w:r>
    </w:p>
    <w:p w14:paraId="2D85E8BE" w14:textId="09AA120C" w:rsidR="00852D2A" w:rsidRPr="00AC7C53" w:rsidRDefault="00AC7C53" w:rsidP="008F4810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z kartonu si vyrobíme lyže a vyzkoušení lyžování ve třdě</w:t>
      </w:r>
    </w:p>
    <w:p w14:paraId="5C83063D" w14:textId="2A971938" w:rsidR="00AC7C53" w:rsidRPr="00AC7C53" w:rsidRDefault="00AC7C53" w:rsidP="008F4810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brusle z papíru – práce s nůžkami, lepidlem a barvami</w:t>
      </w:r>
    </w:p>
    <w:p w14:paraId="01AF40D4" w14:textId="59962922" w:rsidR="00AC7C53" w:rsidRPr="00AC7C53" w:rsidRDefault="00AC7C53" w:rsidP="008F4810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vyrobíme si sněhuláky z kosmetických tamponků</w:t>
      </w:r>
      <w:r w:rsidR="00F0410D">
        <w:rPr>
          <w:bCs/>
          <w:sz w:val="28"/>
          <w:szCs w:val="28"/>
        </w:rPr>
        <w:t>, obtisky z bublinkové folie</w:t>
      </w:r>
    </w:p>
    <w:p w14:paraId="5CBEC125" w14:textId="24496494" w:rsidR="00AC7C53" w:rsidRPr="00F0410D" w:rsidRDefault="00F0410D" w:rsidP="008F4810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lastRenderedPageBreak/>
        <w:t>můžeme vyrábět vločky z různých materálů</w:t>
      </w:r>
    </w:p>
    <w:p w14:paraId="2EA44B6C" w14:textId="6D182671" w:rsidR="00F0410D" w:rsidRPr="00F0410D" w:rsidRDefault="00F0410D" w:rsidP="008F4810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společně z velkého kartonu vyrobíme velkého sněhuláka s 2 otvory a házíme koule z papíru do otvorů</w:t>
      </w:r>
    </w:p>
    <w:p w14:paraId="5287BE14" w14:textId="403E1EA8" w:rsidR="00F0410D" w:rsidRPr="00F0410D" w:rsidRDefault="00F0410D" w:rsidP="008F4810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vyrábíme karnevalové masky, klauny z papíru</w:t>
      </w:r>
    </w:p>
    <w:p w14:paraId="67195804" w14:textId="3DAC3D4C" w:rsidR="00F0410D" w:rsidRPr="00F0410D" w:rsidRDefault="00F0410D" w:rsidP="008F4810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můžeme si namalovat klibnu – tradiční masopustní kostým </w:t>
      </w:r>
      <w:r w:rsidR="009419B6">
        <w:rPr>
          <w:bCs/>
          <w:sz w:val="28"/>
          <w:szCs w:val="28"/>
        </w:rPr>
        <w:t>koně</w:t>
      </w:r>
    </w:p>
    <w:p w14:paraId="3E6917D1" w14:textId="5D0D618B" w:rsidR="00F0410D" w:rsidRDefault="00F0410D" w:rsidP="008F4810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Cs/>
          <w:sz w:val="28"/>
          <w:szCs w:val="28"/>
        </w:rPr>
      </w:pPr>
      <w:r w:rsidRPr="00F0410D">
        <w:rPr>
          <w:bCs/>
          <w:sz w:val="28"/>
          <w:szCs w:val="28"/>
        </w:rPr>
        <w:t>vyrobíme si papírové koláčky a jitrnice buď z papíru nebo ze starých ponožek</w:t>
      </w:r>
    </w:p>
    <w:p w14:paraId="6563ECE8" w14:textId="073E7DA6" w:rsidR="00EC0701" w:rsidRPr="00F0410D" w:rsidRDefault="00EC0701" w:rsidP="008F4810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vyrobíme si svícen ze sklenice</w:t>
      </w:r>
    </w:p>
    <w:p w14:paraId="26E6BC4B" w14:textId="28613781" w:rsidR="0060706D" w:rsidRPr="008F4810" w:rsidRDefault="0060706D" w:rsidP="009419B6">
      <w:p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 w:rsidRPr="008F4810">
        <w:rPr>
          <w:rFonts w:cstheme="minorHAnsi"/>
          <w:b/>
          <w:sz w:val="28"/>
          <w:szCs w:val="28"/>
          <w:u w:val="single"/>
        </w:rPr>
        <w:t>Písničky</w:t>
      </w:r>
    </w:p>
    <w:p w14:paraId="194AAE89" w14:textId="5E4B5757" w:rsidR="00FD5C3B" w:rsidRDefault="00361FFF" w:rsidP="00361FFF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Míša Růžičková – Začíná bál, Sněhuláci</w:t>
      </w:r>
    </w:p>
    <w:p w14:paraId="3F2920BC" w14:textId="39884366" w:rsidR="00361FFF" w:rsidRDefault="00361FFF" w:rsidP="00361FFF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Kalamajka mik mik mik</w:t>
      </w:r>
    </w:p>
    <w:p w14:paraId="3B8E6FB4" w14:textId="10C213A1" w:rsidR="00361FFF" w:rsidRDefault="00474A6B" w:rsidP="00361FFF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Svěrák a Uhlíř – Maškarní plesy</w:t>
      </w:r>
      <w:r w:rsidR="002D4EFA">
        <w:rPr>
          <w:sz w:val="28"/>
          <w:szCs w:val="28"/>
        </w:rPr>
        <w:t>, Eskymáček</w:t>
      </w:r>
    </w:p>
    <w:p w14:paraId="3D0FBD15" w14:textId="11964AF8" w:rsidR="00474A6B" w:rsidRDefault="00474A6B" w:rsidP="00361FFF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Ráda sněhuláky stavíš – ledové království</w:t>
      </w:r>
    </w:p>
    <w:p w14:paraId="4DC6D73F" w14:textId="3E3B4E0A" w:rsidR="009967E3" w:rsidRPr="00361FFF" w:rsidRDefault="009967E3" w:rsidP="00361FFF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Máme tu masopust – příloha 2</w:t>
      </w:r>
    </w:p>
    <w:p w14:paraId="3750950C" w14:textId="77777777" w:rsidR="00FD5C3B" w:rsidRPr="00FD5C3B" w:rsidRDefault="00FD5C3B" w:rsidP="00FD5C3B">
      <w:pPr>
        <w:pStyle w:val="Odstavecseseznamem"/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</w:p>
    <w:p w14:paraId="26E6BC51" w14:textId="77777777" w:rsidR="00F72BA1" w:rsidRPr="00F72BA1" w:rsidRDefault="00F72BA1" w:rsidP="00F72BA1">
      <w:p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 w:rsidRPr="00F72BA1">
        <w:rPr>
          <w:b/>
          <w:sz w:val="28"/>
          <w:szCs w:val="28"/>
          <w:u w:val="single"/>
        </w:rPr>
        <w:t>Literární chvilka, pohádky a videa:</w:t>
      </w:r>
    </w:p>
    <w:p w14:paraId="26E6BC52" w14:textId="0FA7E6E2" w:rsidR="00F72BA1" w:rsidRDefault="00F72BA1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volný výběr knih – prohlížení obrázků, podpora zájmu o knihy</w:t>
      </w:r>
    </w:p>
    <w:p w14:paraId="37511922" w14:textId="4E381976" w:rsidR="00361FFF" w:rsidRDefault="00361FFF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Krtek a karneval</w:t>
      </w:r>
      <w:r w:rsidR="009967E3">
        <w:rPr>
          <w:sz w:val="28"/>
          <w:szCs w:val="28"/>
        </w:rPr>
        <w:t>, Krtek a sněhulák</w:t>
      </w:r>
    </w:p>
    <w:p w14:paraId="41DCFF4B" w14:textId="317C2234" w:rsidR="00361FFF" w:rsidRDefault="00361FFF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Jak Matýsek a Majdalenka vyráběli kouzelné zrcátko – Příloha 1</w:t>
      </w:r>
    </w:p>
    <w:p w14:paraId="0238FD3C" w14:textId="17ADEFED" w:rsidR="00361FFF" w:rsidRDefault="00361FFF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Bambulín a Berunka – Karneval – you tube</w:t>
      </w:r>
    </w:p>
    <w:p w14:paraId="06DA1B36" w14:textId="3CAD65A1" w:rsidR="00361FFF" w:rsidRDefault="00307844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Chaloupka na vršku – jak to bylo o masopustu</w:t>
      </w:r>
    </w:p>
    <w:p w14:paraId="26E6BC57" w14:textId="77777777" w:rsidR="000825EF" w:rsidRDefault="000825EF" w:rsidP="000825EF">
      <w:p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 xml:space="preserve">Veškeré aktivity jsou dítěti nabízeny. Dítě je aktivně motivováno k činnosti. Uvedené zájmové činnosti jsou pouze inspirací pro naše tety (pečující osoby), ze kterých poté připravují aktivity „šité na tělo“ dle aktuálního zájmu a potřeb dětí v daném kolektivu. </w:t>
      </w:r>
    </w:p>
    <w:p w14:paraId="0BE579C1" w14:textId="6EA4B53F" w:rsidR="005B5382" w:rsidRPr="002E27C3" w:rsidRDefault="000825EF" w:rsidP="000825EF">
      <w:p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Naším hlavním úkolem je vést děti k samostatnosti, správným  hygienickým návykům, dále k podpoře sociálního a prosociálního vnímání, k lásce ke všemu živému a k ochraně a péči o prostředí, ve kterém žijeme. Přirozenou formou rozvíjet v dětech správné komunikační dovednosti, podpora aktivní a pasivní slovní zásoby, správné techniky komunikace a zájmu o rozhovor</w:t>
      </w:r>
      <w:r w:rsidR="002E27C3">
        <w:rPr>
          <w:sz w:val="28"/>
          <w:szCs w:val="28"/>
        </w:rPr>
        <w:t>.</w:t>
      </w:r>
    </w:p>
    <w:p w14:paraId="63229778" w14:textId="4D4F2F79" w:rsidR="00115B93" w:rsidRPr="00853BA6" w:rsidRDefault="00853BA6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  <w:r w:rsidRPr="00853BA6">
        <w:rPr>
          <w:b/>
          <w:bCs/>
          <w:noProof/>
          <w:sz w:val="28"/>
          <w:szCs w:val="28"/>
        </w:rPr>
        <w:lastRenderedPageBreak/>
        <w:t xml:space="preserve">Příloha </w:t>
      </w:r>
      <w:r w:rsidR="00361FFF">
        <w:rPr>
          <w:b/>
          <w:bCs/>
          <w:noProof/>
          <w:sz w:val="28"/>
          <w:szCs w:val="28"/>
        </w:rPr>
        <w:t>1</w:t>
      </w:r>
      <w:r w:rsidR="00115B93">
        <w:rPr>
          <w:noProof/>
        </w:rPr>
        <w:drawing>
          <wp:inline distT="0" distB="0" distL="0" distR="0" wp14:anchorId="444CB127" wp14:editId="1844E427">
            <wp:extent cx="5669280" cy="8008620"/>
            <wp:effectExtent l="0" t="0" r="762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C0BF" w14:textId="4B25FEB9" w:rsidR="00413322" w:rsidRDefault="00413322" w:rsidP="00B71BFE">
      <w:pPr>
        <w:tabs>
          <w:tab w:val="left" w:pos="2130"/>
          <w:tab w:val="right" w:pos="6416"/>
        </w:tabs>
        <w:rPr>
          <w:noProof/>
        </w:rPr>
      </w:pPr>
    </w:p>
    <w:p w14:paraId="7C59DE92" w14:textId="77777777" w:rsidR="009967E3" w:rsidRDefault="00115B93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7E7C20" wp14:editId="2D18018A">
            <wp:extent cx="5669280" cy="8008620"/>
            <wp:effectExtent l="0" t="0" r="762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23F33" w14:textId="77777777" w:rsidR="009967E3" w:rsidRDefault="009967E3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</w:p>
    <w:p w14:paraId="45F2E05E" w14:textId="77777777" w:rsidR="009967E3" w:rsidRDefault="009967E3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</w:p>
    <w:p w14:paraId="6FCAFE15" w14:textId="684F5168" w:rsidR="00C10002" w:rsidRPr="00C10002" w:rsidRDefault="00C10002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  <w:r w:rsidRPr="00C10002">
        <w:rPr>
          <w:b/>
          <w:bCs/>
          <w:noProof/>
          <w:sz w:val="28"/>
          <w:szCs w:val="28"/>
        </w:rPr>
        <w:lastRenderedPageBreak/>
        <w:t>Příloha 2</w:t>
      </w:r>
    </w:p>
    <w:p w14:paraId="7736190A" w14:textId="0BA9E809" w:rsidR="00853BA6" w:rsidRDefault="002C3D85" w:rsidP="00B71BFE">
      <w:pPr>
        <w:tabs>
          <w:tab w:val="left" w:pos="2130"/>
          <w:tab w:val="right" w:pos="6416"/>
        </w:tabs>
      </w:pPr>
      <w:r w:rsidRPr="002C3D85">
        <w:t xml:space="preserve"> </w:t>
      </w:r>
    </w:p>
    <w:p w14:paraId="599090A4" w14:textId="1A09C271" w:rsidR="00C10002" w:rsidRDefault="00C10002" w:rsidP="00B71BFE">
      <w:pPr>
        <w:tabs>
          <w:tab w:val="left" w:pos="2130"/>
          <w:tab w:val="right" w:pos="6416"/>
        </w:tabs>
      </w:pPr>
    </w:p>
    <w:p w14:paraId="03751AE2" w14:textId="448DE876" w:rsidR="00C10002" w:rsidRDefault="002E731B" w:rsidP="00B71BFE">
      <w:pPr>
        <w:tabs>
          <w:tab w:val="left" w:pos="2130"/>
          <w:tab w:val="right" w:pos="6416"/>
        </w:tabs>
      </w:pPr>
      <w:r>
        <w:rPr>
          <w:noProof/>
        </w:rPr>
        <w:drawing>
          <wp:inline distT="0" distB="0" distL="0" distR="0" wp14:anchorId="6A58F54F" wp14:editId="6F54FD2C">
            <wp:extent cx="5372100" cy="716280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D26F" w14:textId="2D649E74" w:rsidR="002E731B" w:rsidRDefault="002E731B" w:rsidP="00B71BFE">
      <w:pPr>
        <w:tabs>
          <w:tab w:val="left" w:pos="2130"/>
          <w:tab w:val="right" w:pos="6416"/>
        </w:tabs>
      </w:pPr>
    </w:p>
    <w:p w14:paraId="081F8F7A" w14:textId="3DCFEBCD" w:rsidR="002E731B" w:rsidRDefault="002E731B" w:rsidP="00B71BFE">
      <w:pPr>
        <w:tabs>
          <w:tab w:val="left" w:pos="2130"/>
          <w:tab w:val="right" w:pos="6416"/>
        </w:tabs>
      </w:pPr>
    </w:p>
    <w:p w14:paraId="6C95DEF4" w14:textId="6AB53C4C" w:rsidR="002E731B" w:rsidRDefault="00EB3E42" w:rsidP="00B71BFE">
      <w:pPr>
        <w:tabs>
          <w:tab w:val="left" w:pos="2130"/>
          <w:tab w:val="right" w:pos="6416"/>
        </w:tabs>
      </w:pPr>
      <w:r>
        <w:rPr>
          <w:noProof/>
        </w:rPr>
        <w:lastRenderedPageBreak/>
        <w:drawing>
          <wp:inline distT="0" distB="0" distL="0" distR="0" wp14:anchorId="5A6BD39F" wp14:editId="265C997B">
            <wp:extent cx="9939739" cy="4975348"/>
            <wp:effectExtent l="5715" t="0" r="0" b="0"/>
            <wp:docPr id="72" name="Obrázek 72" descr="Candlemas Mindfulness Colou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andlemas Mindfulness Colouring P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54859" cy="49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3BD8C" w14:textId="168B905C" w:rsidR="002E731B" w:rsidRDefault="002E731B" w:rsidP="00B71BFE">
      <w:pPr>
        <w:tabs>
          <w:tab w:val="left" w:pos="2130"/>
          <w:tab w:val="right" w:pos="6416"/>
        </w:tabs>
      </w:pPr>
    </w:p>
    <w:p w14:paraId="032DCD80" w14:textId="457B5A10" w:rsidR="002E731B" w:rsidRDefault="002E731B" w:rsidP="00B71BFE">
      <w:pPr>
        <w:tabs>
          <w:tab w:val="left" w:pos="2130"/>
          <w:tab w:val="right" w:pos="6416"/>
        </w:tabs>
      </w:pPr>
      <w:r>
        <w:rPr>
          <w:noProof/>
        </w:rPr>
        <w:drawing>
          <wp:inline distT="0" distB="0" distL="0" distR="0" wp14:anchorId="366DAD32" wp14:editId="44B45C8E">
            <wp:extent cx="5372100" cy="76581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EB36" w14:textId="26084F40" w:rsidR="002E731B" w:rsidRDefault="002E731B" w:rsidP="00B71BFE">
      <w:pPr>
        <w:tabs>
          <w:tab w:val="left" w:pos="2130"/>
          <w:tab w:val="right" w:pos="6416"/>
        </w:tabs>
      </w:pPr>
    </w:p>
    <w:p w14:paraId="27D5206B" w14:textId="36497E5D" w:rsidR="002E731B" w:rsidRDefault="002E731B" w:rsidP="00B71BFE">
      <w:pPr>
        <w:tabs>
          <w:tab w:val="left" w:pos="2130"/>
          <w:tab w:val="right" w:pos="6416"/>
        </w:tabs>
      </w:pPr>
    </w:p>
    <w:p w14:paraId="3C81994A" w14:textId="52E28E1D" w:rsidR="002E731B" w:rsidRDefault="002E731B" w:rsidP="00B71BFE">
      <w:pPr>
        <w:tabs>
          <w:tab w:val="left" w:pos="2130"/>
          <w:tab w:val="right" w:pos="6416"/>
        </w:tabs>
      </w:pPr>
    </w:p>
    <w:p w14:paraId="5872CD65" w14:textId="0CB2860E" w:rsidR="002E731B" w:rsidRDefault="002E731B" w:rsidP="00B71BFE">
      <w:pPr>
        <w:tabs>
          <w:tab w:val="left" w:pos="2130"/>
          <w:tab w:val="right" w:pos="6416"/>
        </w:tabs>
      </w:pPr>
      <w:r>
        <w:rPr>
          <w:noProof/>
        </w:rPr>
        <w:drawing>
          <wp:inline distT="0" distB="0" distL="0" distR="0" wp14:anchorId="7F425724" wp14:editId="6250BC73">
            <wp:extent cx="5318760" cy="7542725"/>
            <wp:effectExtent l="0" t="0" r="0" b="127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56" cy="75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8446" w14:textId="74765DC6" w:rsidR="00C10002" w:rsidRDefault="00C10002" w:rsidP="00B71BFE">
      <w:pPr>
        <w:tabs>
          <w:tab w:val="left" w:pos="2130"/>
          <w:tab w:val="right" w:pos="6416"/>
        </w:tabs>
      </w:pPr>
    </w:p>
    <w:p w14:paraId="7BF867F1" w14:textId="03B881DD" w:rsidR="00C10002" w:rsidRDefault="00C10002" w:rsidP="00B71BFE">
      <w:pPr>
        <w:tabs>
          <w:tab w:val="left" w:pos="2130"/>
          <w:tab w:val="right" w:pos="6416"/>
        </w:tabs>
      </w:pPr>
    </w:p>
    <w:p w14:paraId="585AB1C2" w14:textId="2A623B57" w:rsidR="00C10002" w:rsidRDefault="00C10002" w:rsidP="00B71BFE">
      <w:pPr>
        <w:tabs>
          <w:tab w:val="left" w:pos="2130"/>
          <w:tab w:val="right" w:pos="6416"/>
        </w:tabs>
      </w:pPr>
    </w:p>
    <w:p w14:paraId="158B469C" w14:textId="1B208586" w:rsidR="00C10002" w:rsidRDefault="00C10002" w:rsidP="00B71BFE">
      <w:pPr>
        <w:tabs>
          <w:tab w:val="left" w:pos="2130"/>
          <w:tab w:val="right" w:pos="6416"/>
        </w:tabs>
      </w:pPr>
    </w:p>
    <w:p w14:paraId="49AF17A8" w14:textId="618D9E84" w:rsidR="00C10002" w:rsidRDefault="002E731B" w:rsidP="00B71BFE">
      <w:pPr>
        <w:tabs>
          <w:tab w:val="left" w:pos="2130"/>
          <w:tab w:val="right" w:pos="6416"/>
        </w:tabs>
      </w:pPr>
      <w:r>
        <w:rPr>
          <w:noProof/>
        </w:rPr>
        <w:drawing>
          <wp:inline distT="0" distB="0" distL="0" distR="0" wp14:anchorId="1C69A784" wp14:editId="4147261B">
            <wp:extent cx="5364480" cy="7338060"/>
            <wp:effectExtent l="0" t="0" r="762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8F77" w14:textId="6C41B553" w:rsidR="00C10002" w:rsidRDefault="00C10002" w:rsidP="00B71BFE">
      <w:pPr>
        <w:tabs>
          <w:tab w:val="left" w:pos="2130"/>
          <w:tab w:val="right" w:pos="6416"/>
        </w:tabs>
      </w:pPr>
    </w:p>
    <w:p w14:paraId="2FD61CFA" w14:textId="442264FB" w:rsidR="00C10002" w:rsidRDefault="00C10002" w:rsidP="00B71BFE">
      <w:pPr>
        <w:tabs>
          <w:tab w:val="left" w:pos="2130"/>
          <w:tab w:val="right" w:pos="6416"/>
        </w:tabs>
      </w:pPr>
    </w:p>
    <w:p w14:paraId="7688D9EE" w14:textId="71090CE6" w:rsidR="00C10002" w:rsidRDefault="009967E3" w:rsidP="00B71BFE">
      <w:pPr>
        <w:tabs>
          <w:tab w:val="left" w:pos="2130"/>
          <w:tab w:val="right" w:pos="6416"/>
        </w:tabs>
      </w:pPr>
      <w:r>
        <w:rPr>
          <w:noProof/>
        </w:rPr>
        <w:lastRenderedPageBreak/>
        <w:drawing>
          <wp:inline distT="0" distB="0" distL="0" distR="0" wp14:anchorId="3F89F356" wp14:editId="29692215">
            <wp:extent cx="8389058" cy="5939475"/>
            <wp:effectExtent l="5715" t="0" r="0" b="0"/>
            <wp:docPr id="44" name="Obrázek 44" descr="Masopust | Nápady pro Aničk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sopust | Nápady pro Aničku.c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8755" cy="59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B2E7" w14:textId="33BD1B04" w:rsidR="00C10002" w:rsidRDefault="00C10002" w:rsidP="00B71BFE">
      <w:pPr>
        <w:tabs>
          <w:tab w:val="left" w:pos="2130"/>
          <w:tab w:val="right" w:pos="6416"/>
        </w:tabs>
      </w:pPr>
    </w:p>
    <w:p w14:paraId="5D504237" w14:textId="3E6DCC8E" w:rsidR="00C10002" w:rsidRDefault="009967E3" w:rsidP="00B71BFE">
      <w:pPr>
        <w:tabs>
          <w:tab w:val="left" w:pos="2130"/>
          <w:tab w:val="right" w:pos="6416"/>
        </w:tabs>
      </w:pPr>
      <w:r>
        <w:rPr>
          <w:noProof/>
        </w:rPr>
        <w:lastRenderedPageBreak/>
        <w:drawing>
          <wp:inline distT="0" distB="0" distL="0" distR="0" wp14:anchorId="092FF4E9" wp14:editId="43A8D12F">
            <wp:extent cx="5532120" cy="7815591"/>
            <wp:effectExtent l="0" t="0" r="0" b="0"/>
            <wp:docPr id="45" name="Obrázek 45" descr="Masopust pracovní listy / Návody pro tvoření | 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sopust pracovní listy / Návody pro tvoření | ProMaminky.c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26" cy="781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48E4" w14:textId="50F21C7B" w:rsidR="009967E3" w:rsidRDefault="009967E3" w:rsidP="00B71BFE">
      <w:pPr>
        <w:tabs>
          <w:tab w:val="left" w:pos="2130"/>
          <w:tab w:val="right" w:pos="6416"/>
        </w:tabs>
      </w:pPr>
    </w:p>
    <w:p w14:paraId="733B89B9" w14:textId="4E1F85C0" w:rsidR="009967E3" w:rsidRDefault="009967E3" w:rsidP="00B71BFE">
      <w:pPr>
        <w:tabs>
          <w:tab w:val="left" w:pos="2130"/>
          <w:tab w:val="right" w:pos="6416"/>
        </w:tabs>
      </w:pPr>
    </w:p>
    <w:p w14:paraId="2A5B0738" w14:textId="0130BB7A" w:rsidR="009967E3" w:rsidRDefault="009967E3" w:rsidP="00B71BFE">
      <w:pPr>
        <w:tabs>
          <w:tab w:val="left" w:pos="2130"/>
          <w:tab w:val="right" w:pos="6416"/>
        </w:tabs>
      </w:pPr>
    </w:p>
    <w:p w14:paraId="4594D96A" w14:textId="7A6583C8" w:rsidR="009967E3" w:rsidRDefault="009967E3" w:rsidP="00B71BFE">
      <w:pPr>
        <w:tabs>
          <w:tab w:val="left" w:pos="2130"/>
          <w:tab w:val="right" w:pos="6416"/>
        </w:tabs>
      </w:pPr>
    </w:p>
    <w:p w14:paraId="237D97E1" w14:textId="084BFCA5" w:rsidR="009967E3" w:rsidRDefault="009967E3" w:rsidP="00B71BFE">
      <w:pPr>
        <w:tabs>
          <w:tab w:val="left" w:pos="2130"/>
          <w:tab w:val="right" w:pos="6416"/>
        </w:tabs>
      </w:pPr>
      <w:r>
        <w:rPr>
          <w:noProof/>
        </w:rPr>
        <w:lastRenderedPageBreak/>
        <w:drawing>
          <wp:inline distT="0" distB="0" distL="0" distR="0" wp14:anchorId="0C19ADE4" wp14:editId="7EB258F3">
            <wp:extent cx="6149221" cy="8884920"/>
            <wp:effectExtent l="0" t="0" r="4445" b="0"/>
            <wp:docPr id="46" name="Obrázek 46" descr="Důležité aktuality | Základní škola a Mateřská škola U Lesa, Karviná,  příspěvková organiz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ůležité aktuality | Základní škola a Mateřská škola U Lesa, Karviná,  příspěvková organiza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66" cy="888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D91EB" w14:textId="3E922785" w:rsidR="00C10002" w:rsidRDefault="009967E3" w:rsidP="00B71BFE">
      <w:pPr>
        <w:tabs>
          <w:tab w:val="left" w:pos="2130"/>
          <w:tab w:val="right" w:pos="6416"/>
        </w:tabs>
      </w:pPr>
      <w:r>
        <w:rPr>
          <w:noProof/>
        </w:rPr>
        <w:lastRenderedPageBreak/>
        <w:drawing>
          <wp:inline distT="0" distB="0" distL="0" distR="0" wp14:anchorId="08C30CE8" wp14:editId="79058C21">
            <wp:extent cx="5760720" cy="8085455"/>
            <wp:effectExtent l="0" t="0" r="0" b="0"/>
            <wp:docPr id="47" name="Obrázek 47" descr="Karneval-sledování cesty - Výtvarná vých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rneval-sledování cesty - Výtvarná výchov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C97C" w14:textId="717A974B" w:rsidR="00825897" w:rsidRDefault="00825897" w:rsidP="00B71BFE">
      <w:pPr>
        <w:tabs>
          <w:tab w:val="left" w:pos="2130"/>
          <w:tab w:val="right" w:pos="6416"/>
        </w:tabs>
        <w:rPr>
          <w:noProof/>
        </w:rPr>
      </w:pPr>
    </w:p>
    <w:p w14:paraId="324E4849" w14:textId="0037F74F" w:rsidR="00B523E9" w:rsidRDefault="00B523E9" w:rsidP="00B71BFE">
      <w:pPr>
        <w:tabs>
          <w:tab w:val="left" w:pos="2130"/>
          <w:tab w:val="right" w:pos="6416"/>
        </w:tabs>
        <w:rPr>
          <w:noProof/>
        </w:rPr>
      </w:pPr>
    </w:p>
    <w:p w14:paraId="781D933D" w14:textId="1F8B80F1" w:rsidR="00B523E9" w:rsidRDefault="003E0EEF" w:rsidP="00B71BFE">
      <w:pPr>
        <w:tabs>
          <w:tab w:val="left" w:pos="2130"/>
          <w:tab w:val="right" w:pos="641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8D9D50D" wp14:editId="31C2F706">
            <wp:extent cx="5760720" cy="8568690"/>
            <wp:effectExtent l="0" t="0" r="0" b="3810"/>
            <wp:docPr id="51" name="Obrázek 51" descr="Zimní sportování | Winter activities for kids, Fun diys, Winter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imní sportování | Winter activities for kids, Fun diys, Winter activiti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E5645" w14:textId="68F53BA0" w:rsidR="003E0EEF" w:rsidRDefault="003E0EEF" w:rsidP="00B71BFE">
      <w:pPr>
        <w:tabs>
          <w:tab w:val="left" w:pos="2130"/>
          <w:tab w:val="right" w:pos="641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975BAA7" wp14:editId="157C9F3A">
            <wp:extent cx="5760720" cy="8145780"/>
            <wp:effectExtent l="0" t="0" r="0" b="7620"/>
            <wp:docPr id="52" name="Obrázek 52" descr="Pracovní listy pro předškoláky téma zima - Školka-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acovní listy pro předškoláky téma zima - Školka-onlin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D54E0" w14:textId="49926C8A" w:rsidR="003E0EEF" w:rsidRDefault="003E0EEF" w:rsidP="00B71BFE">
      <w:pPr>
        <w:tabs>
          <w:tab w:val="left" w:pos="2130"/>
          <w:tab w:val="right" w:pos="6416"/>
        </w:tabs>
        <w:rPr>
          <w:noProof/>
        </w:rPr>
      </w:pPr>
    </w:p>
    <w:p w14:paraId="115ACE51" w14:textId="63A9A748" w:rsidR="003E0EEF" w:rsidRDefault="003E0EEF" w:rsidP="00B71BFE">
      <w:pPr>
        <w:tabs>
          <w:tab w:val="left" w:pos="2130"/>
          <w:tab w:val="right" w:pos="6416"/>
        </w:tabs>
        <w:rPr>
          <w:noProof/>
        </w:rPr>
      </w:pPr>
    </w:p>
    <w:p w14:paraId="7E835549" w14:textId="08FFD31B" w:rsidR="003E0EEF" w:rsidRDefault="00D225CD" w:rsidP="00B71BFE">
      <w:pPr>
        <w:tabs>
          <w:tab w:val="left" w:pos="2130"/>
          <w:tab w:val="right" w:pos="641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E9B5537" wp14:editId="1D17BF63">
            <wp:extent cx="5120640" cy="6827520"/>
            <wp:effectExtent l="0" t="0" r="3810" b="0"/>
            <wp:docPr id="56" name="Obrázek 56" descr="Základní a mateřská škola Mendíků, Prah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ákladní a mateřská škola Mendíků, Praha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2FAE" w14:textId="57FBC75F" w:rsidR="003E0EEF" w:rsidRDefault="003E0EEF" w:rsidP="00B71BFE">
      <w:pPr>
        <w:tabs>
          <w:tab w:val="left" w:pos="2130"/>
          <w:tab w:val="right" w:pos="6416"/>
        </w:tabs>
        <w:rPr>
          <w:noProof/>
        </w:rPr>
      </w:pPr>
    </w:p>
    <w:p w14:paraId="711C7DE5" w14:textId="6D16BA17" w:rsidR="003E0EEF" w:rsidRDefault="003E0EEF" w:rsidP="00B71BFE">
      <w:pPr>
        <w:tabs>
          <w:tab w:val="left" w:pos="2130"/>
          <w:tab w:val="right" w:pos="6416"/>
        </w:tabs>
        <w:rPr>
          <w:noProof/>
        </w:rPr>
      </w:pPr>
    </w:p>
    <w:p w14:paraId="1BEE06F5" w14:textId="158DAF8F" w:rsidR="003E0EEF" w:rsidRDefault="003E0EEF" w:rsidP="00B71BFE">
      <w:pPr>
        <w:tabs>
          <w:tab w:val="left" w:pos="2130"/>
          <w:tab w:val="right" w:pos="6416"/>
        </w:tabs>
        <w:rPr>
          <w:noProof/>
        </w:rPr>
      </w:pPr>
    </w:p>
    <w:p w14:paraId="7794D085" w14:textId="23107AC6" w:rsidR="003E0EEF" w:rsidRDefault="003E0EEF" w:rsidP="00B71BFE">
      <w:pPr>
        <w:tabs>
          <w:tab w:val="left" w:pos="2130"/>
          <w:tab w:val="right" w:pos="6416"/>
        </w:tabs>
        <w:rPr>
          <w:noProof/>
        </w:rPr>
      </w:pPr>
    </w:p>
    <w:p w14:paraId="4A42CC87" w14:textId="7FAD45A2" w:rsidR="003E0EEF" w:rsidRDefault="003E0EEF" w:rsidP="00B71BFE">
      <w:pPr>
        <w:tabs>
          <w:tab w:val="left" w:pos="2130"/>
          <w:tab w:val="right" w:pos="6416"/>
        </w:tabs>
        <w:rPr>
          <w:noProof/>
        </w:rPr>
      </w:pPr>
    </w:p>
    <w:p w14:paraId="35555BF3" w14:textId="77777777" w:rsidR="003E0EEF" w:rsidRDefault="003E0EEF" w:rsidP="00B71BFE">
      <w:pPr>
        <w:tabs>
          <w:tab w:val="left" w:pos="2130"/>
          <w:tab w:val="right" w:pos="6416"/>
        </w:tabs>
        <w:rPr>
          <w:noProof/>
        </w:rPr>
      </w:pPr>
    </w:p>
    <w:p w14:paraId="50E5F6D6" w14:textId="79CEA714" w:rsidR="00413322" w:rsidRDefault="00D225C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F43A48" wp14:editId="7F68128C">
            <wp:extent cx="3740834" cy="3740834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16" cy="374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5CD">
        <w:t xml:space="preserve"> </w:t>
      </w:r>
      <w:r>
        <w:rPr>
          <w:noProof/>
        </w:rPr>
        <w:drawing>
          <wp:inline distT="0" distB="0" distL="0" distR="0" wp14:anchorId="438BA832" wp14:editId="58511C32">
            <wp:extent cx="5120640" cy="5120640"/>
            <wp:effectExtent l="0" t="0" r="3810" b="381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FCA5" w14:textId="0FEA3EF4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1ED194B7" w14:textId="271D7153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F9135CD" w14:textId="70C9B93C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05D422BE" w14:textId="364594E3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3278041" w14:textId="3FCA340A" w:rsidR="002C3D85" w:rsidRDefault="00276CCA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6967D17" wp14:editId="0FAB0120">
            <wp:extent cx="7311648" cy="5181502"/>
            <wp:effectExtent l="0" t="1588" r="2223" b="2222"/>
            <wp:docPr id="59" name="Obrázek 59" descr="Coloring Page Valentine heart - free printable coloring pages - Img 2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loring Page Valentine heart - free printable coloring pages - Img 246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1648" cy="518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235" w:rsidRPr="00297235">
        <w:t xml:space="preserve"> </w:t>
      </w:r>
      <w:r w:rsidR="00297235">
        <w:t xml:space="preserve"> </w:t>
      </w:r>
    </w:p>
    <w:p w14:paraId="573028B4" w14:textId="4B3B2ABD" w:rsidR="002C3D85" w:rsidRDefault="0029723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F22AC6" wp14:editId="63224CF3">
            <wp:extent cx="5760720" cy="454279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5D346" wp14:editId="787BAEE8">
            <wp:extent cx="5760720" cy="4074160"/>
            <wp:effectExtent l="0" t="0" r="0" b="254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235">
        <w:t xml:space="preserve"> </w:t>
      </w:r>
      <w:r>
        <w:rPr>
          <w:noProof/>
        </w:rPr>
        <w:lastRenderedPageBreak/>
        <w:drawing>
          <wp:inline distT="0" distB="0" distL="0" distR="0" wp14:anchorId="7C9DF51E" wp14:editId="6CF7809F">
            <wp:extent cx="5760720" cy="8132445"/>
            <wp:effectExtent l="0" t="0" r="0" b="1905"/>
            <wp:docPr id="64" name="Obrázek 64" descr="AKTUALITY MŠ KLADNO, MŠ DUBÍ, MŠ DŘÍ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KTUALITY MŠ KLADNO, MŠ DUBÍ, MŠ DŘÍŇ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2528C" w14:textId="20158693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4D87457" w14:textId="153CC170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D05EB2B" w14:textId="7996D5C6" w:rsidR="002C3D85" w:rsidRDefault="0029723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0AC769" wp14:editId="0052A691">
            <wp:extent cx="8490840" cy="6012473"/>
            <wp:effectExtent l="953" t="0" r="6667" b="6668"/>
            <wp:docPr id="65" name="Obrázek 65" descr="Odborná spolupráce – ukázkové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dborná spolupráce – ukázkové pracovní list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1127" cy="601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33892" w14:textId="347E4335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AE51FFE" w14:textId="6F5D8649" w:rsidR="002C3D85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4DF34E" wp14:editId="5E6F5004">
            <wp:extent cx="5760720" cy="5760720"/>
            <wp:effectExtent l="0" t="0" r="0" b="0"/>
            <wp:docPr id="67" name="Obrázek 67" descr="sport Archives - Předškoláci - omalovánky, pracovní listy » Předškoláci - 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port Archives - Předškoláci - omalovánky, pracovní listy » Předškoláci - 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A0BE" w14:textId="77248D89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056ABFE" w14:textId="2811066B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02FF3DD" w14:textId="3AAB3995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5CCC9DE" w14:textId="2C692117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8274838" w14:textId="760A7684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0A718E8E" w14:textId="4176A6F1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FEF3EB8" w14:textId="18460A83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20E0C32" w14:textId="7FF6B460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672BB64" w14:textId="132AC895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4197B6" wp14:editId="78EF660C">
            <wp:extent cx="5507502" cy="7396009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61" cy="74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B718" w14:textId="35B8FE13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14F7DE5F" w14:textId="041A9039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0A1B868B" w14:textId="5D053FF0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D72B1EE" w14:textId="57D06EC9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59C27E" wp14:editId="77F04693">
            <wp:extent cx="5732585" cy="6577078"/>
            <wp:effectExtent l="0" t="0" r="1905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42" cy="658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F8BF" w14:textId="2A43B4F3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0281867A" w14:textId="3E10B2A3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1A1F986" w14:textId="5DEE6025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1CEB5CCF" w14:textId="0C544439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17C9FC13" w14:textId="3AD835AD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13900059" w14:textId="166A0949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CF2FCC6" w14:textId="033460AC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504002" wp14:editId="6CE0B537">
            <wp:extent cx="5374005" cy="760349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D6B6C" w14:textId="769ABAA0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8F6715B" w14:textId="116772D3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48ACB60F" w14:textId="24D13A23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09B01EA5" w14:textId="1E26AD7E" w:rsidR="00EC0701" w:rsidRDefault="00EC0701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689DE1" wp14:editId="3A77C3DB">
            <wp:extent cx="6035040" cy="8459610"/>
            <wp:effectExtent l="0" t="0" r="381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11" cy="84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B2F6" w14:textId="743061F2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sectPr w:rsidR="002C3D85" w:rsidSect="006E562A"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6A380" w14:textId="77777777" w:rsidR="00AF4753" w:rsidRDefault="00AF4753" w:rsidP="005B5382">
      <w:pPr>
        <w:spacing w:after="0" w:line="240" w:lineRule="auto"/>
      </w:pPr>
      <w:r>
        <w:separator/>
      </w:r>
    </w:p>
  </w:endnote>
  <w:endnote w:type="continuationSeparator" w:id="0">
    <w:p w14:paraId="513FEBBE" w14:textId="77777777" w:rsidR="00AF4753" w:rsidRDefault="00AF4753" w:rsidP="005B5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758086"/>
      <w:docPartObj>
        <w:docPartGallery w:val="Page Numbers (Bottom of Page)"/>
        <w:docPartUnique/>
      </w:docPartObj>
    </w:sdtPr>
    <w:sdtEndPr/>
    <w:sdtContent>
      <w:p w14:paraId="5E6A5294" w14:textId="776D7EAB" w:rsidR="005B5382" w:rsidRDefault="005B538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D9E962" w14:textId="77777777" w:rsidR="005B5382" w:rsidRDefault="005B538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C6995" w14:textId="77777777" w:rsidR="00AF4753" w:rsidRDefault="00AF4753" w:rsidP="005B5382">
      <w:pPr>
        <w:spacing w:after="0" w:line="240" w:lineRule="auto"/>
      </w:pPr>
      <w:r>
        <w:separator/>
      </w:r>
    </w:p>
  </w:footnote>
  <w:footnote w:type="continuationSeparator" w:id="0">
    <w:p w14:paraId="2E9ED88F" w14:textId="77777777" w:rsidR="00AF4753" w:rsidRDefault="00AF4753" w:rsidP="005B5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95E3CF2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65" w:hanging="360"/>
      </w:pPr>
      <w:rPr>
        <w:rFonts w:ascii="Symbol" w:hAnsi="Symbol" w:cs="Symbol" w:hint="default"/>
        <w:sz w:val="22"/>
        <w:szCs w:val="22"/>
      </w:rPr>
    </w:lvl>
  </w:abstractNum>
  <w:abstractNum w:abstractNumId="3" w15:restartNumberingAfterBreak="0">
    <w:nsid w:val="00000006"/>
    <w:multiLevelType w:val="singleLevel"/>
    <w:tmpl w:val="00000006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5" w15:restartNumberingAfterBreak="0">
    <w:nsid w:val="00000008"/>
    <w:multiLevelType w:val="singleLevel"/>
    <w:tmpl w:val="00000008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A7426A"/>
    <w:multiLevelType w:val="hybridMultilevel"/>
    <w:tmpl w:val="3A789714"/>
    <w:lvl w:ilvl="0" w:tplc="ED824A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826E04"/>
    <w:multiLevelType w:val="hybridMultilevel"/>
    <w:tmpl w:val="CF822F7E"/>
    <w:lvl w:ilvl="0" w:tplc="ED824AB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5D014A"/>
    <w:multiLevelType w:val="multilevel"/>
    <w:tmpl w:val="5C14F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5675F4"/>
    <w:multiLevelType w:val="hybridMultilevel"/>
    <w:tmpl w:val="C5EA594A"/>
    <w:lvl w:ilvl="0" w:tplc="ED824AB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1CF7244"/>
    <w:multiLevelType w:val="hybridMultilevel"/>
    <w:tmpl w:val="AED22236"/>
    <w:lvl w:ilvl="0" w:tplc="D388BAE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2C953E7"/>
    <w:multiLevelType w:val="multilevel"/>
    <w:tmpl w:val="2D268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33A56AB"/>
    <w:multiLevelType w:val="hybridMultilevel"/>
    <w:tmpl w:val="BA409C0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6C002FD"/>
    <w:multiLevelType w:val="hybridMultilevel"/>
    <w:tmpl w:val="2AB00F78"/>
    <w:lvl w:ilvl="0" w:tplc="DC42553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7C447C"/>
    <w:multiLevelType w:val="multilevel"/>
    <w:tmpl w:val="FD7E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F671F5"/>
    <w:multiLevelType w:val="hybridMultilevel"/>
    <w:tmpl w:val="0378929C"/>
    <w:lvl w:ilvl="0" w:tplc="F582131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C3D1385"/>
    <w:multiLevelType w:val="multilevel"/>
    <w:tmpl w:val="0E042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CCB6141"/>
    <w:multiLevelType w:val="hybridMultilevel"/>
    <w:tmpl w:val="7932F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506664"/>
    <w:multiLevelType w:val="hybridMultilevel"/>
    <w:tmpl w:val="C062191C"/>
    <w:lvl w:ilvl="0" w:tplc="95A2E80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607110F"/>
    <w:multiLevelType w:val="hybridMultilevel"/>
    <w:tmpl w:val="38E4EE6C"/>
    <w:lvl w:ilvl="0" w:tplc="ED824A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043568"/>
    <w:multiLevelType w:val="hybridMultilevel"/>
    <w:tmpl w:val="19588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E4B6B"/>
    <w:multiLevelType w:val="multilevel"/>
    <w:tmpl w:val="17DE1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EF15C6"/>
    <w:multiLevelType w:val="hybridMultilevel"/>
    <w:tmpl w:val="3C6A05D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21D8D"/>
    <w:multiLevelType w:val="hybridMultilevel"/>
    <w:tmpl w:val="DE74A1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4C76B8"/>
    <w:multiLevelType w:val="multilevel"/>
    <w:tmpl w:val="626EB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054705"/>
    <w:multiLevelType w:val="hybridMultilevel"/>
    <w:tmpl w:val="7EA2A99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400A0011"/>
    <w:multiLevelType w:val="hybridMultilevel"/>
    <w:tmpl w:val="97C03BA4"/>
    <w:lvl w:ilvl="0" w:tplc="F5821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1B5F39"/>
    <w:multiLevelType w:val="hybridMultilevel"/>
    <w:tmpl w:val="C0E6C4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BC214D"/>
    <w:multiLevelType w:val="hybridMultilevel"/>
    <w:tmpl w:val="AA3A0738"/>
    <w:lvl w:ilvl="0" w:tplc="3A56749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56540B6"/>
    <w:multiLevelType w:val="hybridMultilevel"/>
    <w:tmpl w:val="845AFCE6"/>
    <w:lvl w:ilvl="0" w:tplc="ED824AB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D27A2A"/>
    <w:multiLevelType w:val="hybridMultilevel"/>
    <w:tmpl w:val="D49296D2"/>
    <w:lvl w:ilvl="0" w:tplc="F5821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C22CB0"/>
    <w:multiLevelType w:val="hybridMultilevel"/>
    <w:tmpl w:val="3E2C6CD8"/>
    <w:lvl w:ilvl="0" w:tplc="ED824AB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A3D10E1"/>
    <w:multiLevelType w:val="hybridMultilevel"/>
    <w:tmpl w:val="4B18669A"/>
    <w:lvl w:ilvl="0" w:tplc="700E363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27C01CC"/>
    <w:multiLevelType w:val="multilevel"/>
    <w:tmpl w:val="5350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017852"/>
    <w:multiLevelType w:val="hybridMultilevel"/>
    <w:tmpl w:val="58E49744"/>
    <w:lvl w:ilvl="0" w:tplc="95A2E80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E6036C"/>
    <w:multiLevelType w:val="hybridMultilevel"/>
    <w:tmpl w:val="01AA45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BA2883"/>
    <w:multiLevelType w:val="hybridMultilevel"/>
    <w:tmpl w:val="215621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C6A34"/>
    <w:multiLevelType w:val="hybridMultilevel"/>
    <w:tmpl w:val="EB6643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503FC5"/>
    <w:multiLevelType w:val="multilevel"/>
    <w:tmpl w:val="626E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E63C34"/>
    <w:multiLevelType w:val="hybridMultilevel"/>
    <w:tmpl w:val="392CDAD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FDC1E84"/>
    <w:multiLevelType w:val="hybridMultilevel"/>
    <w:tmpl w:val="C1A08782"/>
    <w:lvl w:ilvl="0" w:tplc="F582131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057189C"/>
    <w:multiLevelType w:val="hybridMultilevel"/>
    <w:tmpl w:val="8CC872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E65B00"/>
    <w:multiLevelType w:val="multilevel"/>
    <w:tmpl w:val="B0D8E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A57500"/>
    <w:multiLevelType w:val="hybridMultilevel"/>
    <w:tmpl w:val="EFF4F2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19074A"/>
    <w:multiLevelType w:val="hybridMultilevel"/>
    <w:tmpl w:val="87F64EC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4A4BE2"/>
    <w:multiLevelType w:val="hybridMultilevel"/>
    <w:tmpl w:val="B6DCB54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DC11A87"/>
    <w:multiLevelType w:val="multilevel"/>
    <w:tmpl w:val="ABDE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FA943BD"/>
    <w:multiLevelType w:val="multilevel"/>
    <w:tmpl w:val="D3D0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39"/>
  </w:num>
  <w:num w:numId="3">
    <w:abstractNumId w:val="45"/>
  </w:num>
  <w:num w:numId="4">
    <w:abstractNumId w:val="40"/>
  </w:num>
  <w:num w:numId="5">
    <w:abstractNumId w:val="26"/>
  </w:num>
  <w:num w:numId="6">
    <w:abstractNumId w:val="23"/>
  </w:num>
  <w:num w:numId="7">
    <w:abstractNumId w:val="31"/>
  </w:num>
  <w:num w:numId="8">
    <w:abstractNumId w:val="28"/>
  </w:num>
  <w:num w:numId="9">
    <w:abstractNumId w:val="29"/>
  </w:num>
  <w:num w:numId="10">
    <w:abstractNumId w:val="7"/>
  </w:num>
  <w:num w:numId="11">
    <w:abstractNumId w:val="20"/>
  </w:num>
  <w:num w:numId="12">
    <w:abstractNumId w:val="37"/>
  </w:num>
  <w:num w:numId="13">
    <w:abstractNumId w:val="19"/>
  </w:num>
  <w:num w:numId="14">
    <w:abstractNumId w:val="9"/>
  </w:num>
  <w:num w:numId="1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6">
    <w:abstractNumId w:val="6"/>
  </w:num>
  <w:num w:numId="17">
    <w:abstractNumId w:val="30"/>
  </w:num>
  <w:num w:numId="18">
    <w:abstractNumId w:val="2"/>
  </w:num>
  <w:num w:numId="19">
    <w:abstractNumId w:val="3"/>
  </w:num>
  <w:num w:numId="20">
    <w:abstractNumId w:val="15"/>
  </w:num>
  <w:num w:numId="21">
    <w:abstractNumId w:val="1"/>
  </w:num>
  <w:num w:numId="22">
    <w:abstractNumId w:val="4"/>
  </w:num>
  <w:num w:numId="23">
    <w:abstractNumId w:val="5"/>
  </w:num>
  <w:num w:numId="24">
    <w:abstractNumId w:val="38"/>
  </w:num>
  <w:num w:numId="25">
    <w:abstractNumId w:val="33"/>
  </w:num>
  <w:num w:numId="26">
    <w:abstractNumId w:val="47"/>
  </w:num>
  <w:num w:numId="27">
    <w:abstractNumId w:val="42"/>
  </w:num>
  <w:num w:numId="28">
    <w:abstractNumId w:val="24"/>
  </w:num>
  <w:num w:numId="29">
    <w:abstractNumId w:val="35"/>
  </w:num>
  <w:num w:numId="30">
    <w:abstractNumId w:val="10"/>
  </w:num>
  <w:num w:numId="31">
    <w:abstractNumId w:val="14"/>
  </w:num>
  <w:num w:numId="32">
    <w:abstractNumId w:val="17"/>
  </w:num>
  <w:num w:numId="33">
    <w:abstractNumId w:val="32"/>
  </w:num>
  <w:num w:numId="34">
    <w:abstractNumId w:val="21"/>
  </w:num>
  <w:num w:numId="35">
    <w:abstractNumId w:val="41"/>
  </w:num>
  <w:num w:numId="36">
    <w:abstractNumId w:val="43"/>
  </w:num>
  <w:num w:numId="37">
    <w:abstractNumId w:val="25"/>
  </w:num>
  <w:num w:numId="38">
    <w:abstractNumId w:val="27"/>
  </w:num>
  <w:num w:numId="39">
    <w:abstractNumId w:val="13"/>
  </w:num>
  <w:num w:numId="40">
    <w:abstractNumId w:val="12"/>
  </w:num>
  <w:num w:numId="41">
    <w:abstractNumId w:val="22"/>
  </w:num>
  <w:num w:numId="42">
    <w:abstractNumId w:val="18"/>
  </w:num>
  <w:num w:numId="43">
    <w:abstractNumId w:val="34"/>
  </w:num>
  <w:num w:numId="44">
    <w:abstractNumId w:val="44"/>
  </w:num>
  <w:num w:numId="45">
    <w:abstractNumId w:val="8"/>
  </w:num>
  <w:num w:numId="46">
    <w:abstractNumId w:val="16"/>
  </w:num>
  <w:num w:numId="47">
    <w:abstractNumId w:val="46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A8E"/>
    <w:rsid w:val="000058D8"/>
    <w:rsid w:val="00007ADD"/>
    <w:rsid w:val="00007C5E"/>
    <w:rsid w:val="0005517C"/>
    <w:rsid w:val="00055994"/>
    <w:rsid w:val="00060E4E"/>
    <w:rsid w:val="000825EF"/>
    <w:rsid w:val="000A029D"/>
    <w:rsid w:val="000B0752"/>
    <w:rsid w:val="000B7A95"/>
    <w:rsid w:val="000F7AA0"/>
    <w:rsid w:val="001106A6"/>
    <w:rsid w:val="001106AF"/>
    <w:rsid w:val="00115B93"/>
    <w:rsid w:val="00120707"/>
    <w:rsid w:val="00125DDC"/>
    <w:rsid w:val="00131994"/>
    <w:rsid w:val="00134B48"/>
    <w:rsid w:val="00144EF7"/>
    <w:rsid w:val="00150569"/>
    <w:rsid w:val="001551BC"/>
    <w:rsid w:val="00160490"/>
    <w:rsid w:val="00164DB1"/>
    <w:rsid w:val="0017154A"/>
    <w:rsid w:val="001A409C"/>
    <w:rsid w:val="001B7B17"/>
    <w:rsid w:val="001C7F3C"/>
    <w:rsid w:val="001E7E21"/>
    <w:rsid w:val="001F0951"/>
    <w:rsid w:val="00203A54"/>
    <w:rsid w:val="00206879"/>
    <w:rsid w:val="00212368"/>
    <w:rsid w:val="00226F67"/>
    <w:rsid w:val="00241A60"/>
    <w:rsid w:val="00253429"/>
    <w:rsid w:val="0026085E"/>
    <w:rsid w:val="00260951"/>
    <w:rsid w:val="00262EF5"/>
    <w:rsid w:val="00263EE8"/>
    <w:rsid w:val="00276CCA"/>
    <w:rsid w:val="00276F7C"/>
    <w:rsid w:val="002874BE"/>
    <w:rsid w:val="002938C4"/>
    <w:rsid w:val="00297235"/>
    <w:rsid w:val="002A4625"/>
    <w:rsid w:val="002A5EF5"/>
    <w:rsid w:val="002B1879"/>
    <w:rsid w:val="002B3148"/>
    <w:rsid w:val="002B49B1"/>
    <w:rsid w:val="002C3D85"/>
    <w:rsid w:val="002D4EFA"/>
    <w:rsid w:val="002E27C3"/>
    <w:rsid w:val="002E44E0"/>
    <w:rsid w:val="002E731B"/>
    <w:rsid w:val="002F77F3"/>
    <w:rsid w:val="00307844"/>
    <w:rsid w:val="00317609"/>
    <w:rsid w:val="0032775C"/>
    <w:rsid w:val="003453CC"/>
    <w:rsid w:val="00345EAB"/>
    <w:rsid w:val="003461C7"/>
    <w:rsid w:val="00360180"/>
    <w:rsid w:val="00361FFF"/>
    <w:rsid w:val="00377050"/>
    <w:rsid w:val="00387A66"/>
    <w:rsid w:val="003913FE"/>
    <w:rsid w:val="003A6104"/>
    <w:rsid w:val="003B2CFD"/>
    <w:rsid w:val="003C2371"/>
    <w:rsid w:val="003E0EEF"/>
    <w:rsid w:val="003E7835"/>
    <w:rsid w:val="003F5DAC"/>
    <w:rsid w:val="003F5DFD"/>
    <w:rsid w:val="00400ACC"/>
    <w:rsid w:val="00402043"/>
    <w:rsid w:val="00410480"/>
    <w:rsid w:val="00413322"/>
    <w:rsid w:val="00474A6B"/>
    <w:rsid w:val="0048311F"/>
    <w:rsid w:val="00485A3E"/>
    <w:rsid w:val="004912D3"/>
    <w:rsid w:val="00491F40"/>
    <w:rsid w:val="004A4B64"/>
    <w:rsid w:val="004B5870"/>
    <w:rsid w:val="004F12B4"/>
    <w:rsid w:val="00505917"/>
    <w:rsid w:val="0051164E"/>
    <w:rsid w:val="00523670"/>
    <w:rsid w:val="0052475C"/>
    <w:rsid w:val="00525961"/>
    <w:rsid w:val="005329EA"/>
    <w:rsid w:val="005478A6"/>
    <w:rsid w:val="00554F85"/>
    <w:rsid w:val="00573C2F"/>
    <w:rsid w:val="0057643F"/>
    <w:rsid w:val="005957F1"/>
    <w:rsid w:val="005A2197"/>
    <w:rsid w:val="005A35A1"/>
    <w:rsid w:val="005A45BF"/>
    <w:rsid w:val="005B41DB"/>
    <w:rsid w:val="005B5382"/>
    <w:rsid w:val="005D3625"/>
    <w:rsid w:val="005F1967"/>
    <w:rsid w:val="0060706D"/>
    <w:rsid w:val="00637A6D"/>
    <w:rsid w:val="006406F6"/>
    <w:rsid w:val="0064521E"/>
    <w:rsid w:val="0066134F"/>
    <w:rsid w:val="0069650E"/>
    <w:rsid w:val="006A79D6"/>
    <w:rsid w:val="006C5DD6"/>
    <w:rsid w:val="006E562A"/>
    <w:rsid w:val="006F2B71"/>
    <w:rsid w:val="00703082"/>
    <w:rsid w:val="0071501E"/>
    <w:rsid w:val="00724C1F"/>
    <w:rsid w:val="007316D4"/>
    <w:rsid w:val="0073687F"/>
    <w:rsid w:val="0074648E"/>
    <w:rsid w:val="00750E35"/>
    <w:rsid w:val="00780E26"/>
    <w:rsid w:val="007817BA"/>
    <w:rsid w:val="007A116B"/>
    <w:rsid w:val="007A4B1A"/>
    <w:rsid w:val="007A638F"/>
    <w:rsid w:val="007B3213"/>
    <w:rsid w:val="007C086E"/>
    <w:rsid w:val="007D1DE5"/>
    <w:rsid w:val="007D4EF6"/>
    <w:rsid w:val="007F155B"/>
    <w:rsid w:val="00805146"/>
    <w:rsid w:val="008067C1"/>
    <w:rsid w:val="00825897"/>
    <w:rsid w:val="008267CC"/>
    <w:rsid w:val="00836AA0"/>
    <w:rsid w:val="0085059D"/>
    <w:rsid w:val="00852D2A"/>
    <w:rsid w:val="00852E71"/>
    <w:rsid w:val="00853BA6"/>
    <w:rsid w:val="0085402B"/>
    <w:rsid w:val="00875D74"/>
    <w:rsid w:val="00895936"/>
    <w:rsid w:val="00896A8E"/>
    <w:rsid w:val="008A28BF"/>
    <w:rsid w:val="008A7E72"/>
    <w:rsid w:val="008B024F"/>
    <w:rsid w:val="008B165C"/>
    <w:rsid w:val="008D3E18"/>
    <w:rsid w:val="008E1CD8"/>
    <w:rsid w:val="008E2A35"/>
    <w:rsid w:val="008E5504"/>
    <w:rsid w:val="008F4810"/>
    <w:rsid w:val="00913AE2"/>
    <w:rsid w:val="00926FCD"/>
    <w:rsid w:val="0092747D"/>
    <w:rsid w:val="00927C28"/>
    <w:rsid w:val="00936514"/>
    <w:rsid w:val="00936EB0"/>
    <w:rsid w:val="0094108B"/>
    <w:rsid w:val="009419B6"/>
    <w:rsid w:val="0095304A"/>
    <w:rsid w:val="0096123F"/>
    <w:rsid w:val="00981626"/>
    <w:rsid w:val="00983356"/>
    <w:rsid w:val="009878EE"/>
    <w:rsid w:val="00995DD5"/>
    <w:rsid w:val="009964CF"/>
    <w:rsid w:val="009967E3"/>
    <w:rsid w:val="009A1B57"/>
    <w:rsid w:val="009A262D"/>
    <w:rsid w:val="009C2592"/>
    <w:rsid w:val="009D14A1"/>
    <w:rsid w:val="009E17DF"/>
    <w:rsid w:val="00A43B00"/>
    <w:rsid w:val="00A5063A"/>
    <w:rsid w:val="00A536CD"/>
    <w:rsid w:val="00A60836"/>
    <w:rsid w:val="00A63A0F"/>
    <w:rsid w:val="00A86121"/>
    <w:rsid w:val="00AA3CD3"/>
    <w:rsid w:val="00AC24A2"/>
    <w:rsid w:val="00AC7C53"/>
    <w:rsid w:val="00AD1014"/>
    <w:rsid w:val="00AD4B23"/>
    <w:rsid w:val="00AF4753"/>
    <w:rsid w:val="00B13B5F"/>
    <w:rsid w:val="00B14875"/>
    <w:rsid w:val="00B2116B"/>
    <w:rsid w:val="00B23563"/>
    <w:rsid w:val="00B418A1"/>
    <w:rsid w:val="00B44B2D"/>
    <w:rsid w:val="00B506B2"/>
    <w:rsid w:val="00B5164C"/>
    <w:rsid w:val="00B523E9"/>
    <w:rsid w:val="00B5495B"/>
    <w:rsid w:val="00B6446D"/>
    <w:rsid w:val="00B66818"/>
    <w:rsid w:val="00B71BFE"/>
    <w:rsid w:val="00B83042"/>
    <w:rsid w:val="00B97AD0"/>
    <w:rsid w:val="00BA2A29"/>
    <w:rsid w:val="00BA5B90"/>
    <w:rsid w:val="00BC1AD5"/>
    <w:rsid w:val="00BC7E12"/>
    <w:rsid w:val="00BD7A75"/>
    <w:rsid w:val="00BD7B83"/>
    <w:rsid w:val="00BF461C"/>
    <w:rsid w:val="00C0026B"/>
    <w:rsid w:val="00C03BB1"/>
    <w:rsid w:val="00C06800"/>
    <w:rsid w:val="00C10002"/>
    <w:rsid w:val="00C129C5"/>
    <w:rsid w:val="00C20AB5"/>
    <w:rsid w:val="00C51A4D"/>
    <w:rsid w:val="00C55FC7"/>
    <w:rsid w:val="00C669D0"/>
    <w:rsid w:val="00C73FDC"/>
    <w:rsid w:val="00C974E8"/>
    <w:rsid w:val="00CA7259"/>
    <w:rsid w:val="00CA77C8"/>
    <w:rsid w:val="00CB470B"/>
    <w:rsid w:val="00CB544C"/>
    <w:rsid w:val="00CC05D6"/>
    <w:rsid w:val="00CC6478"/>
    <w:rsid w:val="00CD629B"/>
    <w:rsid w:val="00CF1D16"/>
    <w:rsid w:val="00CF1F21"/>
    <w:rsid w:val="00D01B0F"/>
    <w:rsid w:val="00D11B30"/>
    <w:rsid w:val="00D225CD"/>
    <w:rsid w:val="00D23AC3"/>
    <w:rsid w:val="00D356DC"/>
    <w:rsid w:val="00D47325"/>
    <w:rsid w:val="00D608A6"/>
    <w:rsid w:val="00D7168D"/>
    <w:rsid w:val="00D80DE2"/>
    <w:rsid w:val="00D9641D"/>
    <w:rsid w:val="00D97DE5"/>
    <w:rsid w:val="00DC2102"/>
    <w:rsid w:val="00DC5573"/>
    <w:rsid w:val="00DE1562"/>
    <w:rsid w:val="00E02378"/>
    <w:rsid w:val="00E03D37"/>
    <w:rsid w:val="00E13C22"/>
    <w:rsid w:val="00E20376"/>
    <w:rsid w:val="00E249D1"/>
    <w:rsid w:val="00E270DF"/>
    <w:rsid w:val="00E51FC6"/>
    <w:rsid w:val="00E55870"/>
    <w:rsid w:val="00E56D2F"/>
    <w:rsid w:val="00E63133"/>
    <w:rsid w:val="00E74107"/>
    <w:rsid w:val="00E744EB"/>
    <w:rsid w:val="00E85CF3"/>
    <w:rsid w:val="00E908F6"/>
    <w:rsid w:val="00E9626C"/>
    <w:rsid w:val="00EA6316"/>
    <w:rsid w:val="00EB3E42"/>
    <w:rsid w:val="00EB3E5F"/>
    <w:rsid w:val="00EC0701"/>
    <w:rsid w:val="00EE786E"/>
    <w:rsid w:val="00F0410D"/>
    <w:rsid w:val="00F1756B"/>
    <w:rsid w:val="00F223A7"/>
    <w:rsid w:val="00F2546E"/>
    <w:rsid w:val="00F2761F"/>
    <w:rsid w:val="00F325D6"/>
    <w:rsid w:val="00F519C9"/>
    <w:rsid w:val="00F55555"/>
    <w:rsid w:val="00F5770F"/>
    <w:rsid w:val="00F72BA1"/>
    <w:rsid w:val="00F82C65"/>
    <w:rsid w:val="00F873F8"/>
    <w:rsid w:val="00FA0D04"/>
    <w:rsid w:val="00FC6D2C"/>
    <w:rsid w:val="00FD3327"/>
    <w:rsid w:val="00FD5757"/>
    <w:rsid w:val="00FD5C3B"/>
    <w:rsid w:val="00FE6D06"/>
    <w:rsid w:val="00FF7A7F"/>
    <w:rsid w:val="00FF7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6BBD7"/>
  <w15:docId w15:val="{BE1AF451-E34E-40EB-A410-45D6C7DA5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03A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8540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059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6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6A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96A8E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120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20707"/>
    <w:rPr>
      <w:b/>
      <w:bCs/>
    </w:rPr>
  </w:style>
  <w:style w:type="character" w:styleId="Zdraznn">
    <w:name w:val="Emphasis"/>
    <w:basedOn w:val="Standardnpsmoodstavce"/>
    <w:uiPriority w:val="20"/>
    <w:qFormat/>
    <w:rsid w:val="00120707"/>
    <w:rPr>
      <w:i/>
      <w:i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40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406F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rsid w:val="00F82C65"/>
    <w:pPr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styleId="Hypertextovodkaz">
    <w:name w:val="Hyperlink"/>
    <w:basedOn w:val="Standardnpsmoodstavce"/>
    <w:uiPriority w:val="99"/>
    <w:semiHidden/>
    <w:unhideWhenUsed/>
    <w:rsid w:val="00EE786E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85402B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03A5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B5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5382"/>
  </w:style>
  <w:style w:type="paragraph" w:styleId="Zpat">
    <w:name w:val="footer"/>
    <w:basedOn w:val="Normln"/>
    <w:link w:val="ZpatChar"/>
    <w:uiPriority w:val="99"/>
    <w:unhideWhenUsed/>
    <w:rsid w:val="005B5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5382"/>
  </w:style>
  <w:style w:type="character" w:customStyle="1" w:styleId="Nadpis5Char">
    <w:name w:val="Nadpis 5 Char"/>
    <w:basedOn w:val="Standardnpsmoodstavce"/>
    <w:link w:val="Nadpis5"/>
    <w:uiPriority w:val="9"/>
    <w:semiHidden/>
    <w:rsid w:val="00505917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wnd-align-center">
    <w:name w:val="wnd-align-center"/>
    <w:basedOn w:val="Normln"/>
    <w:rsid w:val="00115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rt0xe">
    <w:name w:val="trt0xe"/>
    <w:basedOn w:val="Normln"/>
    <w:rsid w:val="00115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EA59E-BE91-40E7-AD98-CFD187394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33</Pages>
  <Words>1317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Pája</dc:creator>
  <cp:keywords/>
  <dc:description/>
  <cp:lastModifiedBy>Pavlína Fričová</cp:lastModifiedBy>
  <cp:revision>3</cp:revision>
  <dcterms:created xsi:type="dcterms:W3CDTF">2022-01-02T22:52:00Z</dcterms:created>
  <dcterms:modified xsi:type="dcterms:W3CDTF">2022-01-03T21:20:00Z</dcterms:modified>
</cp:coreProperties>
</file>